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8DB16" w14:textId="77777777" w:rsidR="00CC7C50" w:rsidRDefault="00CC7C50" w:rsidP="00ED567C">
      <w:pPr>
        <w:spacing w:line="360" w:lineRule="auto"/>
        <w:jc w:val="center"/>
        <w:rPr>
          <w:b/>
          <w:bCs/>
        </w:rPr>
      </w:pPr>
    </w:p>
    <w:p w14:paraId="55E9BBC1" w14:textId="5D61D2B6" w:rsidR="00ED567C" w:rsidRPr="00DD3311" w:rsidRDefault="00ED567C" w:rsidP="00ED567C">
      <w:pPr>
        <w:spacing w:line="360" w:lineRule="auto"/>
        <w:jc w:val="center"/>
        <w:rPr>
          <w:b/>
          <w:bCs/>
        </w:rPr>
      </w:pPr>
      <w:r w:rsidRPr="00DD3311">
        <w:rPr>
          <w:b/>
          <w:bCs/>
        </w:rPr>
        <w:t>Avviso</w:t>
      </w:r>
      <w:r>
        <w:rPr>
          <w:b/>
          <w:bCs/>
        </w:rPr>
        <w:t xml:space="preserve"> pubblico per il conferimento dell’</w:t>
      </w:r>
      <w:r w:rsidRPr="00DD3311">
        <w:rPr>
          <w:b/>
          <w:bCs/>
        </w:rPr>
        <w:t xml:space="preserve">incarico di </w:t>
      </w:r>
      <w:r>
        <w:rPr>
          <w:b/>
          <w:bCs/>
        </w:rPr>
        <w:t>“</w:t>
      </w:r>
      <w:r w:rsidR="00461620" w:rsidRPr="00A54311">
        <w:rPr>
          <w:b/>
          <w:bCs/>
        </w:rPr>
        <w:t>Istruttore</w:t>
      </w:r>
      <w:r w:rsidR="0032556C" w:rsidRPr="00A54311">
        <w:rPr>
          <w:b/>
          <w:bCs/>
        </w:rPr>
        <w:t xml:space="preserve"> tecnico</w:t>
      </w:r>
      <w:r>
        <w:rPr>
          <w:b/>
          <w:bCs/>
        </w:rPr>
        <w:t>” nell’ambito della Misura 19.4 “Sostegno per i costi di gestione e animazione” della SSLTP “</w:t>
      </w:r>
      <w:r w:rsidRPr="00673F14">
        <w:rPr>
          <w:b/>
          <w:i/>
        </w:rPr>
        <w:t>Il Distretto Turistico-Rurale</w:t>
      </w:r>
      <w:r>
        <w:rPr>
          <w:b/>
          <w:bCs/>
        </w:rPr>
        <w:t>” del GAL Metropoli Est</w:t>
      </w:r>
    </w:p>
    <w:p w14:paraId="60BC0A74" w14:textId="77777777" w:rsidR="00960F94" w:rsidRDefault="00960F94" w:rsidP="00960F94">
      <w:pPr>
        <w:pStyle w:val="Default"/>
        <w:jc w:val="center"/>
        <w:rPr>
          <w:rFonts w:ascii="Times New Roman" w:hAnsi="Times New Roman" w:cs="Times New Roman"/>
        </w:rPr>
      </w:pPr>
    </w:p>
    <w:p w14:paraId="28E9EC98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5B5AFD2" w14:textId="77777777" w:rsidR="00E67C47" w:rsidRDefault="00E67C47" w:rsidP="00CE0943">
      <w:pPr>
        <w:pStyle w:val="Default"/>
        <w:ind w:firstLine="5529"/>
        <w:rPr>
          <w:rFonts w:ascii="Times New Roman" w:hAnsi="Times New Roman" w:cs="Times New Roman"/>
          <w:bCs/>
        </w:rPr>
      </w:pPr>
    </w:p>
    <w:p w14:paraId="6846A28A" w14:textId="77777777" w:rsidR="00CE0943" w:rsidRDefault="00B517B0" w:rsidP="00C1269C">
      <w:pPr>
        <w:pStyle w:val="Default"/>
        <w:ind w:left="552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1263EA3" w14:textId="78D68329" w:rsidR="00202F20" w:rsidRPr="00965A94" w:rsidRDefault="00202F20" w:rsidP="00C1269C">
      <w:pPr>
        <w:pStyle w:val="Default"/>
        <w:ind w:left="5529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 xml:space="preserve">GAL “METROPOLI EST” s.c. a </w:t>
      </w:r>
      <w:proofErr w:type="spellStart"/>
      <w:r w:rsidRPr="00CE0943">
        <w:rPr>
          <w:rFonts w:ascii="Times New Roman" w:hAnsi="Times New Roman" w:cs="Times New Roman"/>
          <w:b/>
          <w:bCs/>
        </w:rPr>
        <w:t>r.l</w:t>
      </w:r>
      <w:proofErr w:type="spellEnd"/>
      <w:r w:rsidRPr="00CE0943">
        <w:rPr>
          <w:rFonts w:ascii="Times New Roman" w:hAnsi="Times New Roman" w:cs="Times New Roman"/>
          <w:b/>
          <w:bCs/>
        </w:rPr>
        <w:t>.</w:t>
      </w:r>
      <w:r w:rsidRPr="00965A94">
        <w:rPr>
          <w:rFonts w:ascii="Times New Roman" w:hAnsi="Times New Roman" w:cs="Times New Roman"/>
          <w:bCs/>
        </w:rPr>
        <w:t xml:space="preserve"> </w:t>
      </w:r>
    </w:p>
    <w:p w14:paraId="3D9A4DF9" w14:textId="77777777" w:rsidR="00C1269C" w:rsidRDefault="00C1269C" w:rsidP="00C1269C">
      <w:pPr>
        <w:pStyle w:val="Default"/>
        <w:ind w:left="5529"/>
        <w:rPr>
          <w:rFonts w:ascii="Times New Roman" w:hAnsi="Times New Roman" w:cs="Times New Roman"/>
          <w:bCs/>
        </w:rPr>
      </w:pPr>
      <w:r w:rsidRPr="00C1269C">
        <w:rPr>
          <w:rFonts w:ascii="Times New Roman" w:hAnsi="Times New Roman" w:cs="Times New Roman"/>
          <w:bCs/>
        </w:rPr>
        <w:t>Strada Vic</w:t>
      </w:r>
      <w:r>
        <w:rPr>
          <w:rFonts w:ascii="Times New Roman" w:hAnsi="Times New Roman" w:cs="Times New Roman"/>
          <w:bCs/>
        </w:rPr>
        <w:t>inale Montagnola - Serradifalco</w:t>
      </w:r>
    </w:p>
    <w:p w14:paraId="70F69291" w14:textId="63AE112A" w:rsidR="00202F20" w:rsidRPr="00C1269C" w:rsidRDefault="00C1269C" w:rsidP="00C1269C">
      <w:pPr>
        <w:pStyle w:val="Default"/>
        <w:ind w:left="5529"/>
        <w:rPr>
          <w:rFonts w:ascii="Times New Roman" w:hAnsi="Times New Roman" w:cs="Times New Roman"/>
          <w:bCs/>
        </w:rPr>
      </w:pPr>
      <w:r w:rsidRPr="00C1269C">
        <w:rPr>
          <w:rFonts w:ascii="Times New Roman" w:hAnsi="Times New Roman" w:cs="Times New Roman"/>
          <w:bCs/>
        </w:rPr>
        <w:t>90011 Bagheria (PA)</w:t>
      </w:r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73B03F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14:paraId="6626F53C" w14:textId="77777777" w:rsidR="00E67C47" w:rsidRDefault="00E67C47" w:rsidP="00202F20">
      <w:pPr>
        <w:pStyle w:val="Default"/>
        <w:jc w:val="center"/>
        <w:rPr>
          <w:rFonts w:ascii="Times New Roman" w:hAnsi="Times New Roman" w:cs="Times New Roman"/>
          <w:b/>
        </w:rPr>
      </w:pPr>
    </w:p>
    <w:p w14:paraId="3E136FDF" w14:textId="5AE673D8" w:rsidR="00202F20" w:rsidRPr="004E501D" w:rsidRDefault="00A63F9E" w:rsidP="00202F20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ELENCO REQUISITI </w:t>
      </w:r>
      <w:r w:rsidR="00C12E0C">
        <w:rPr>
          <w:rFonts w:ascii="Times New Roman" w:hAnsi="Times New Roman" w:cs="Times New Roman"/>
          <w:b/>
        </w:rPr>
        <w:t>ACCADEMICI E PROFESSIONALI</w:t>
      </w: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F0A3B5A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7F9AF8DA" w14:textId="77777777" w:rsidR="00E67C47" w:rsidRDefault="00E67C47" w:rsidP="00202F20">
      <w:pPr>
        <w:pStyle w:val="Default"/>
        <w:rPr>
          <w:rFonts w:ascii="Times New Roman" w:hAnsi="Times New Roman" w:cs="Times New Roman"/>
        </w:rPr>
      </w:pPr>
    </w:p>
    <w:p w14:paraId="1438E640" w14:textId="2935FFA3" w:rsidR="002E2A54" w:rsidRPr="00687E46" w:rsidRDefault="009B25DD" w:rsidP="00687E46">
      <w:pPr>
        <w:pStyle w:val="Rientrocorpodeltesto21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</w:t>
      </w:r>
      <w:proofErr w:type="spellStart"/>
      <w:r w:rsidR="00C879FD">
        <w:rPr>
          <w:sz w:val="24"/>
          <w:szCs w:val="24"/>
        </w:rPr>
        <w:t>sottoscritt</w:t>
      </w:r>
      <w:proofErr w:type="spellEnd"/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r w:rsidR="00C879FD">
        <w:rPr>
          <w:sz w:val="24"/>
          <w:szCs w:val="24"/>
        </w:rPr>
        <w:t xml:space="preserve">a  </w:t>
      </w:r>
      <w:proofErr w:type="spellStart"/>
      <w:r w:rsidR="00C879FD">
        <w:rPr>
          <w:sz w:val="24"/>
          <w:szCs w:val="24"/>
        </w:rPr>
        <w:t>a</w:t>
      </w:r>
      <w:proofErr w:type="spellEnd"/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</w:t>
      </w:r>
      <w:r w:rsidR="00C0555A">
        <w:rPr>
          <w:sz w:val="24"/>
          <w:szCs w:val="24"/>
        </w:rPr>
        <w:t>c</w:t>
      </w:r>
      <w:r w:rsidR="00C0555A" w:rsidRPr="00C0555A">
        <w:rPr>
          <w:sz w:val="24"/>
          <w:szCs w:val="24"/>
        </w:rPr>
        <w:t>on riferimento</w:t>
      </w:r>
      <w:r w:rsidR="002E2A54" w:rsidRPr="00C0555A">
        <w:rPr>
          <w:sz w:val="24"/>
          <w:szCs w:val="24"/>
        </w:rPr>
        <w:t xml:space="preserve"> alla selezione pubblica, per titoli e colloquio, per il conferimento dell’incarico di </w:t>
      </w:r>
      <w:r w:rsidR="00461620" w:rsidRPr="00A54311">
        <w:rPr>
          <w:b/>
          <w:bCs/>
          <w:sz w:val="24"/>
        </w:rPr>
        <w:t>Istruttore</w:t>
      </w:r>
      <w:r w:rsidR="0032556C" w:rsidRPr="00A54311">
        <w:rPr>
          <w:b/>
          <w:bCs/>
          <w:sz w:val="24"/>
        </w:rPr>
        <w:t xml:space="preserve"> tecnico</w:t>
      </w:r>
      <w:r w:rsidR="00461620" w:rsidRPr="00A54311">
        <w:rPr>
          <w:sz w:val="32"/>
          <w:szCs w:val="24"/>
        </w:rPr>
        <w:t xml:space="preserve"> </w:t>
      </w:r>
      <w:r w:rsidR="002E2A54" w:rsidRPr="00C0555A">
        <w:rPr>
          <w:sz w:val="24"/>
          <w:szCs w:val="24"/>
        </w:rPr>
        <w:t>del Gal METROPOLI</w:t>
      </w:r>
      <w:r w:rsidR="00E96972">
        <w:rPr>
          <w:sz w:val="24"/>
          <w:szCs w:val="24"/>
        </w:rPr>
        <w:t xml:space="preserve"> </w:t>
      </w:r>
      <w:r w:rsidR="002E2A54" w:rsidRPr="00C0555A">
        <w:rPr>
          <w:sz w:val="24"/>
          <w:szCs w:val="24"/>
        </w:rPr>
        <w:t xml:space="preserve">EST </w:t>
      </w:r>
      <w:r w:rsidR="00687E46">
        <w:rPr>
          <w:sz w:val="24"/>
          <w:szCs w:val="24"/>
        </w:rPr>
        <w:t>Programmazione Leader 2014/2020</w:t>
      </w:r>
      <w:r w:rsidR="002E2A54" w:rsidRPr="00687E46">
        <w:rPr>
          <w:sz w:val="24"/>
          <w:szCs w:val="24"/>
        </w:rPr>
        <w:t>, sotto la propria personale responsabilità, consapevole delle sanzioni penali previste degli artt.46 e 76 del D.P.R. 445/2000, nell’ipotesi di falsità in atti e dichiarazioni mendaci</w:t>
      </w:r>
    </w:p>
    <w:p w14:paraId="7749BF46" w14:textId="77777777" w:rsidR="00E67C47" w:rsidRDefault="00E67C47" w:rsidP="004B474A">
      <w:pPr>
        <w:spacing w:before="100" w:beforeAutospacing="1" w:line="480" w:lineRule="auto"/>
        <w:jc w:val="center"/>
      </w:pPr>
    </w:p>
    <w:p w14:paraId="070C6878" w14:textId="6B222EED" w:rsidR="00202F20" w:rsidRDefault="004B474A" w:rsidP="004B474A">
      <w:pPr>
        <w:spacing w:before="100" w:beforeAutospacing="1" w:line="480" w:lineRule="auto"/>
        <w:jc w:val="center"/>
      </w:pPr>
      <w:r>
        <w:t>DICHIARA</w:t>
      </w:r>
    </w:p>
    <w:p w14:paraId="633BD8D6" w14:textId="77777777" w:rsidR="00E67C47" w:rsidRDefault="00E67C47" w:rsidP="004B474A">
      <w:pPr>
        <w:spacing w:before="100" w:beforeAutospacing="1" w:line="480" w:lineRule="auto"/>
        <w:jc w:val="center"/>
      </w:pPr>
    </w:p>
    <w:p w14:paraId="36A41765" w14:textId="77777777" w:rsidR="00AF435E" w:rsidRPr="008A191B" w:rsidRDefault="00AF435E" w:rsidP="00AF435E">
      <w:pPr>
        <w:pStyle w:val="Paragrafoelenco"/>
        <w:ind w:left="0"/>
      </w:pPr>
      <w:r w:rsidRPr="008A191B">
        <w:t>di</w:t>
      </w:r>
      <w:r w:rsidRPr="008A191B">
        <w:rPr>
          <w:b/>
        </w:rPr>
        <w:t xml:space="preserve"> </w:t>
      </w:r>
      <w:r w:rsidRPr="008A191B">
        <w:t xml:space="preserve">essere in possesso dei seguenti </w:t>
      </w:r>
      <w:r w:rsidRPr="008A191B">
        <w:rPr>
          <w:b/>
          <w:i/>
        </w:rPr>
        <w:t>titoli di studio</w:t>
      </w:r>
      <w:r w:rsidRPr="008A191B">
        <w:t>:</w:t>
      </w:r>
    </w:p>
    <w:p w14:paraId="50224433" w14:textId="77777777" w:rsidR="00AF435E" w:rsidRPr="008A191B" w:rsidRDefault="00AF435E" w:rsidP="00AF435E">
      <w:pPr>
        <w:pStyle w:val="Paragrafoelenco"/>
        <w:ind w:left="0"/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1701"/>
        <w:gridCol w:w="3544"/>
      </w:tblGrid>
      <w:tr w:rsidR="00AF435E" w:rsidRPr="009D439E" w14:paraId="247C6FAE" w14:textId="77777777" w:rsidTr="009C5248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D9F2F72" w14:textId="77777777" w:rsidR="00AF435E" w:rsidRPr="009D439E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39E">
              <w:rPr>
                <w:rFonts w:ascii="Times New Roman" w:hAnsi="Times New Roman" w:cs="Times New Roman"/>
                <w:b/>
                <w:sz w:val="24"/>
                <w:szCs w:val="24"/>
              </w:rPr>
              <w:t>Tipo di Laurea Specialistica, Magistrale o V.O.</w:t>
            </w: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EEBF6DD" w14:textId="77777777" w:rsidR="00AF435E" w:rsidRPr="009D439E" w:rsidRDefault="00AF435E" w:rsidP="009C5248">
            <w:pPr>
              <w:tabs>
                <w:tab w:val="left" w:pos="1365"/>
              </w:tabs>
              <w:jc w:val="center"/>
              <w:rPr>
                <w:b/>
              </w:rPr>
            </w:pPr>
            <w:r w:rsidRPr="009D439E">
              <w:rPr>
                <w:b/>
              </w:rPr>
              <w:t>Voto di laurea</w:t>
            </w: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D6A5CF1" w14:textId="77777777" w:rsidR="00AF435E" w:rsidRPr="009D439E" w:rsidRDefault="00AF435E" w:rsidP="009C5248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</w:tr>
      <w:tr w:rsidR="00AF435E" w:rsidRPr="008A191B" w14:paraId="579D1C9B" w14:textId="77777777" w:rsidTr="009C5248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54D52FDD" w14:textId="77777777" w:rsidR="00AF435E" w:rsidRPr="008A191B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191B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  <w:p w14:paraId="119A2055" w14:textId="77777777" w:rsidR="00AF435E" w:rsidRPr="008A191B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0D717B2" w14:textId="77777777" w:rsidR="00AF435E" w:rsidRPr="008A191B" w:rsidRDefault="00AF435E" w:rsidP="009C5248">
            <w:pPr>
              <w:tabs>
                <w:tab w:val="left" w:pos="1365"/>
              </w:tabs>
            </w:pPr>
            <w:r w:rsidRPr="008A191B">
              <w:t>……………..</w:t>
            </w: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6B4F80F" w14:textId="77777777" w:rsidR="00AF435E" w:rsidRPr="008A191B" w:rsidRDefault="00AF435E" w:rsidP="009C5248">
            <w:pPr>
              <w:tabs>
                <w:tab w:val="left" w:pos="1365"/>
              </w:tabs>
            </w:pPr>
            <w:r w:rsidRPr="008A191B">
              <w:t>……………..</w:t>
            </w:r>
          </w:p>
        </w:tc>
      </w:tr>
    </w:tbl>
    <w:p w14:paraId="415F5940" w14:textId="77777777" w:rsidR="00AF435E" w:rsidRPr="008A191B" w:rsidRDefault="00AF435E" w:rsidP="00AF435E">
      <w:pPr>
        <w:pStyle w:val="Default"/>
        <w:rPr>
          <w:rFonts w:ascii="Times New Roman" w:eastAsia="Times New Roman" w:hAnsi="Times New Roman" w:cs="Times New Roman"/>
          <w:color w:val="auto"/>
        </w:rPr>
      </w:pPr>
    </w:p>
    <w:p w14:paraId="01EFB828" w14:textId="77777777" w:rsidR="00AF435E" w:rsidRPr="008A191B" w:rsidRDefault="00AF435E" w:rsidP="00AF435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  <w:r w:rsidRPr="008A191B">
        <w:rPr>
          <w:rFonts w:ascii="Times New Roman" w:hAnsi="Times New Roman" w:cs="Times New Roman"/>
          <w:iCs/>
          <w:u w:val="single"/>
        </w:rPr>
        <w:lastRenderedPageBreak/>
        <w:t xml:space="preserve">Il/La sottoscritta/o dichiara, altresì, di avere le seguenti </w:t>
      </w:r>
      <w:r w:rsidRPr="008A191B">
        <w:rPr>
          <w:rFonts w:ascii="Times New Roman" w:hAnsi="Times New Roman" w:cs="Times New Roman"/>
          <w:b/>
          <w:i/>
          <w:iCs/>
          <w:u w:val="single"/>
        </w:rPr>
        <w:t>esperienze di lavoro</w:t>
      </w:r>
      <w:r w:rsidRPr="008A191B">
        <w:rPr>
          <w:rFonts w:ascii="Times New Roman" w:hAnsi="Times New Roman" w:cs="Times New Roman"/>
          <w:iCs/>
          <w:u w:val="single"/>
        </w:rPr>
        <w:t xml:space="preserve"> (anche non continuative):</w:t>
      </w:r>
    </w:p>
    <w:p w14:paraId="64788A14" w14:textId="77777777" w:rsidR="00AF435E" w:rsidRDefault="00AF435E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AF435E" w:rsidRPr="00A4690C" w14:paraId="2620E357" w14:textId="77777777" w:rsidTr="009C5248">
        <w:trPr>
          <w:trHeight w:val="68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62045" w14:textId="71C50A1B" w:rsidR="00AF435E" w:rsidRPr="00A4690C" w:rsidRDefault="009C5248" w:rsidP="006723C9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9C5248">
              <w:rPr>
                <w:b/>
                <w:bCs/>
                <w:color w:val="000000"/>
                <w:lang w:eastAsia="it-IT"/>
              </w:rPr>
              <w:t xml:space="preserve">Esperienza in </w:t>
            </w:r>
            <w:r w:rsidR="006723C9">
              <w:rPr>
                <w:b/>
                <w:bCs/>
                <w:color w:val="000000"/>
                <w:lang w:eastAsia="it-IT"/>
              </w:rPr>
              <w:t>realizzazione</w:t>
            </w:r>
            <w:r w:rsidRPr="009C5248">
              <w:rPr>
                <w:b/>
                <w:bCs/>
                <w:color w:val="000000"/>
                <w:lang w:eastAsia="it-IT"/>
              </w:rPr>
              <w:t xml:space="preserve"> di interventi cofinanziati con risorse regionali, nazionali o comunitarie </w:t>
            </w:r>
            <w:r w:rsidRPr="009C5248">
              <w:rPr>
                <w:b/>
                <w:bCs/>
                <w:color w:val="000000"/>
                <w:u w:val="single"/>
                <w:lang w:eastAsia="it-IT"/>
              </w:rPr>
              <w:t>con funzioni di</w:t>
            </w:r>
            <w:r w:rsidRPr="009C5248">
              <w:rPr>
                <w:b/>
                <w:bCs/>
                <w:color w:val="000000"/>
                <w:lang w:eastAsia="it-IT"/>
              </w:rPr>
              <w:t xml:space="preserve"> progettazione, consulenza professionale, assistenza tecnica, gestione amministrativa e contabile, i</w:t>
            </w:r>
            <w:r w:rsidR="009D4976">
              <w:rPr>
                <w:b/>
                <w:bCs/>
                <w:color w:val="000000"/>
                <w:lang w:eastAsia="it-IT"/>
              </w:rPr>
              <w:t>struttoria e</w:t>
            </w:r>
            <w:r w:rsidRPr="009C5248">
              <w:rPr>
                <w:b/>
                <w:bCs/>
                <w:color w:val="000000"/>
                <w:lang w:eastAsia="it-IT"/>
              </w:rPr>
              <w:t xml:space="preserve"> rendicontazione</w:t>
            </w:r>
            <w:r w:rsidR="009D4976">
              <w:rPr>
                <w:b/>
                <w:bCs/>
                <w:color w:val="000000"/>
                <w:lang w:eastAsia="it-IT"/>
              </w:rPr>
              <w:t xml:space="preserve"> lavori</w:t>
            </w:r>
            <w:r>
              <w:rPr>
                <w:b/>
                <w:bCs/>
                <w:color w:val="000000"/>
                <w:lang w:eastAsia="it-IT"/>
              </w:rPr>
              <w:t xml:space="preserve"> </w:t>
            </w:r>
            <w:r w:rsidRPr="009C5248"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 w:rsidRPr="009C5248"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 w:rsidRPr="009C5248">
              <w:rPr>
                <w:b/>
                <w:bCs/>
                <w:color w:val="000000"/>
                <w:lang w:eastAsia="it-IT"/>
              </w:rPr>
              <w:t xml:space="preserve"> 12 punti)</w:t>
            </w:r>
          </w:p>
        </w:tc>
      </w:tr>
      <w:tr w:rsidR="00AF435E" w:rsidRPr="00A4690C" w14:paraId="28077915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4636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SI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7C01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0BE7" w14:textId="77777777" w:rsidR="00AF435E" w:rsidRPr="00A4690C" w:rsidRDefault="00AF435E" w:rsidP="009C5248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AF435E" w:rsidRPr="00A4690C" w14:paraId="05EE6586" w14:textId="77777777" w:rsidTr="009C5248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DE24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Indicare le esperienze da valutare e riportate nel CV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D7CF" w14:textId="77777777" w:rsidR="00AF435E" w:rsidRPr="00A4690C" w:rsidRDefault="00AF435E" w:rsidP="009C5248">
            <w:pPr>
              <w:suppressAutoHyphens w:val="0"/>
              <w:rPr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>Indicare l’esperienza riportata nel CV che si intende sottoporre a valutazione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D3AD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25B978B5" w14:textId="77777777" w:rsidR="00AF435E" w:rsidRDefault="00AF435E" w:rsidP="00AF435E">
      <w:pPr>
        <w:tabs>
          <w:tab w:val="left" w:pos="1365"/>
        </w:tabs>
        <w:rPr>
          <w:b/>
          <w:iCs/>
          <w:u w:val="single"/>
        </w:rPr>
      </w:pPr>
    </w:p>
    <w:p w14:paraId="09FA860D" w14:textId="77777777" w:rsidR="00E67C47" w:rsidRDefault="00E67C47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74"/>
        <w:gridCol w:w="1800"/>
      </w:tblGrid>
      <w:tr w:rsidR="00AF435E" w:rsidRPr="00A4690C" w14:paraId="7A18B9EF" w14:textId="77777777" w:rsidTr="009C5248">
        <w:trPr>
          <w:trHeight w:val="900"/>
        </w:trPr>
        <w:tc>
          <w:tcPr>
            <w:tcW w:w="9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9BF7F" w14:textId="77777777" w:rsidR="00BD5D2C" w:rsidRDefault="009C5248" w:rsidP="00BD5D2C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9C5248">
              <w:rPr>
                <w:b/>
                <w:bCs/>
                <w:color w:val="000000"/>
                <w:lang w:eastAsia="it-IT"/>
              </w:rPr>
              <w:t xml:space="preserve">Esperienza consolidata (almeno quinquennale) maturata nell’ambito di </w:t>
            </w:r>
            <w:r w:rsidR="006723C9">
              <w:rPr>
                <w:b/>
                <w:bCs/>
                <w:color w:val="000000"/>
                <w:u w:val="single"/>
                <w:lang w:eastAsia="it-IT"/>
              </w:rPr>
              <w:t>progettazione esecutiva,</w:t>
            </w:r>
            <w:r w:rsidRPr="009C5248">
              <w:rPr>
                <w:b/>
                <w:bCs/>
                <w:color w:val="000000"/>
                <w:u w:val="single"/>
                <w:lang w:eastAsia="it-IT"/>
              </w:rPr>
              <w:t xml:space="preserve"> direzione lavori</w:t>
            </w:r>
            <w:r w:rsidRPr="009C5248">
              <w:rPr>
                <w:b/>
                <w:bCs/>
                <w:color w:val="000000"/>
                <w:lang w:eastAsia="it-IT"/>
              </w:rPr>
              <w:t xml:space="preserve"> </w:t>
            </w:r>
            <w:r w:rsidR="00BD5D2C">
              <w:rPr>
                <w:b/>
                <w:bCs/>
                <w:color w:val="000000"/>
                <w:lang w:eastAsia="it-IT"/>
              </w:rPr>
              <w:t>e gestione amministrativa di opere pubbliche e private</w:t>
            </w:r>
          </w:p>
          <w:p w14:paraId="575885FA" w14:textId="3C2F8A8C" w:rsidR="00AF435E" w:rsidRPr="00A4690C" w:rsidRDefault="00CC7C50" w:rsidP="00BD5D2C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>
              <w:rPr>
                <w:b/>
                <w:bCs/>
                <w:color w:val="000000"/>
                <w:lang w:eastAsia="it-IT"/>
              </w:rPr>
              <w:t xml:space="preserve"> 8</w:t>
            </w:r>
            <w:r w:rsidR="00AF435E" w:rsidRPr="00A4690C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tr w:rsidR="00AF435E" w:rsidRPr="00A4690C" w14:paraId="5938B001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F82B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444A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AD57" w14:textId="77777777" w:rsidR="00AF435E" w:rsidRPr="00A4690C" w:rsidRDefault="00AF435E" w:rsidP="009C5248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AF435E" w:rsidRPr="00A4690C" w14:paraId="766F3E62" w14:textId="77777777" w:rsidTr="009C5248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5088D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Indicare la o le esperienze da valutare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0289" w14:textId="0C681C83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Indicare l’esp</w:t>
            </w:r>
            <w:r w:rsidR="006723C9">
              <w:rPr>
                <w:i/>
                <w:iCs/>
                <w:color w:val="000000"/>
                <w:lang w:eastAsia="it-IT"/>
              </w:rPr>
              <w:t xml:space="preserve">erienza riportata nel CV che si </w:t>
            </w:r>
            <w:r w:rsidRPr="00A4690C">
              <w:rPr>
                <w:i/>
                <w:iCs/>
                <w:color w:val="000000"/>
                <w:lang w:eastAsia="it-IT"/>
              </w:rPr>
              <w:t>intende sottoporre a valutazione</w:t>
            </w:r>
            <w:r w:rsidR="006723C9">
              <w:rPr>
                <w:i/>
                <w:iCs/>
                <w:color w:val="000000"/>
                <w:lang w:eastAsia="it-IT"/>
              </w:rPr>
              <w:t xml:space="preserve"> per il </w:t>
            </w:r>
            <w:r w:rsidR="00BD5D2C">
              <w:rPr>
                <w:i/>
                <w:iCs/>
                <w:color w:val="000000"/>
                <w:lang w:eastAsia="it-IT"/>
              </w:rPr>
              <w:t xml:space="preserve">primo </w:t>
            </w:r>
            <w:r w:rsidR="006723C9">
              <w:rPr>
                <w:i/>
                <w:iCs/>
                <w:color w:val="000000"/>
                <w:lang w:eastAsia="it-IT"/>
              </w:rPr>
              <w:t>quinquennio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F83D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i/>
                <w:iCs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2C63C309" w14:textId="77777777" w:rsidTr="009C5248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2A1E" w14:textId="35A25CAB" w:rsidR="00AF435E" w:rsidRPr="00A4690C" w:rsidRDefault="006723C9" w:rsidP="009C5248">
            <w:pPr>
              <w:suppressAutoHyphens w:val="0"/>
              <w:rPr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Indicare la o le esperienze da valutare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85C1" w14:textId="137BC322" w:rsidR="00AF435E" w:rsidRPr="00A4690C" w:rsidRDefault="006723C9" w:rsidP="009C5248">
            <w:pPr>
              <w:suppressAutoHyphens w:val="0"/>
              <w:rPr>
                <w:color w:val="000000"/>
                <w:lang w:eastAsia="it-IT"/>
              </w:rPr>
            </w:pPr>
            <w:r w:rsidRPr="006723C9">
              <w:rPr>
                <w:i/>
                <w:iCs/>
                <w:color w:val="000000"/>
                <w:lang w:eastAsia="it-IT"/>
              </w:rPr>
              <w:t>Indicare le altre esperienze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3A8B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r w:rsidRPr="00A4690C">
              <w:rPr>
                <w:rFonts w:ascii="Calibri" w:hAnsi="Calibri"/>
                <w:color w:val="000000"/>
                <w:lang w:eastAsia="it-IT"/>
              </w:rPr>
              <w:t>…</w:t>
            </w:r>
          </w:p>
        </w:tc>
      </w:tr>
      <w:tr w:rsidR="00AF435E" w:rsidRPr="00A4690C" w14:paraId="34853832" w14:textId="77777777" w:rsidTr="009C5248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F043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F277" w14:textId="77777777" w:rsidR="00AF435E" w:rsidRPr="00A4690C" w:rsidRDefault="00AF435E" w:rsidP="009C5248">
            <w:pPr>
              <w:suppressAutoHyphens w:val="0"/>
              <w:rPr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>…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7495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r w:rsidRPr="00A4690C">
              <w:rPr>
                <w:rFonts w:ascii="Calibri" w:hAnsi="Calibri"/>
                <w:color w:val="000000"/>
                <w:lang w:eastAsia="it-IT"/>
              </w:rPr>
              <w:t>…</w:t>
            </w:r>
          </w:p>
        </w:tc>
      </w:tr>
    </w:tbl>
    <w:p w14:paraId="75C99540" w14:textId="77777777" w:rsidR="00AF435E" w:rsidRPr="008A191B" w:rsidRDefault="00AF435E" w:rsidP="00AF435E">
      <w:pPr>
        <w:tabs>
          <w:tab w:val="left" w:pos="1365"/>
        </w:tabs>
        <w:rPr>
          <w:b/>
          <w:iCs/>
          <w:u w:val="single"/>
        </w:rPr>
      </w:pPr>
    </w:p>
    <w:p w14:paraId="516FB634" w14:textId="77777777" w:rsidR="00AF435E" w:rsidRPr="008A191B" w:rsidRDefault="00AF435E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AF435E" w:rsidRPr="00A4690C" w14:paraId="38087B1B" w14:textId="77777777" w:rsidTr="009C5248">
        <w:trPr>
          <w:trHeight w:val="9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8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B5834" w14:textId="77777777" w:rsidR="00BD5D2C" w:rsidRDefault="009C5248" w:rsidP="009C5248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9C5248">
              <w:rPr>
                <w:b/>
                <w:bCs/>
                <w:color w:val="000000"/>
                <w:lang w:eastAsia="it-IT"/>
              </w:rPr>
              <w:t>Esperienz</w:t>
            </w:r>
            <w:r w:rsidR="00BD5D2C">
              <w:rPr>
                <w:b/>
                <w:bCs/>
                <w:color w:val="000000"/>
                <w:lang w:eastAsia="it-IT"/>
              </w:rPr>
              <w:t>a consolidata</w:t>
            </w:r>
            <w:r w:rsidRPr="009C5248">
              <w:rPr>
                <w:b/>
                <w:bCs/>
                <w:color w:val="000000"/>
                <w:lang w:eastAsia="it-IT"/>
              </w:rPr>
              <w:t xml:space="preserve"> maturata nell’ambito della redazione e gestione di progetti in ambito agricolo, di trasformazione agraria e fondiaria e di sviluppo rurale</w:t>
            </w:r>
          </w:p>
          <w:p w14:paraId="45ADCFC4" w14:textId="2D639EFB" w:rsidR="00AF435E" w:rsidRPr="00A4690C" w:rsidRDefault="009D4976" w:rsidP="009C5248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>
              <w:rPr>
                <w:b/>
                <w:bCs/>
                <w:color w:val="000000"/>
                <w:lang w:eastAsia="it-IT"/>
              </w:rPr>
              <w:t xml:space="preserve"> 8</w:t>
            </w:r>
            <w:r w:rsidR="00AF435E" w:rsidRPr="00A4690C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tr w:rsidR="00AF435E" w:rsidRPr="00A4690C" w14:paraId="05D609ED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6779AD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B3A488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E893" w14:textId="77777777" w:rsidR="00AF435E" w:rsidRPr="00A4690C" w:rsidRDefault="00AF435E" w:rsidP="009C5248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AF435E" w:rsidRPr="00A4690C" w14:paraId="2C6CE733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85DB647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2668D5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7F34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698D428B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8EE6C5C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C007A6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394E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7F7B98C7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3ECD33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52FD49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B8C2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7E645EDF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43A1143D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5924201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CBAC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66BE5A1D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B988599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54A30B2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0F15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2F94014C" w14:textId="77777777" w:rsidR="00AF435E" w:rsidRDefault="00AF435E" w:rsidP="00AF435E">
      <w:pPr>
        <w:tabs>
          <w:tab w:val="left" w:pos="1365"/>
        </w:tabs>
        <w:rPr>
          <w:b/>
          <w:iCs/>
          <w:u w:val="single"/>
        </w:rPr>
      </w:pPr>
    </w:p>
    <w:p w14:paraId="13475748" w14:textId="77777777" w:rsidR="00BD5D2C" w:rsidRDefault="00BD5D2C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BD5D2C" w:rsidRPr="00A4690C" w14:paraId="6408DF38" w14:textId="77777777" w:rsidTr="00BD5D2C">
        <w:trPr>
          <w:trHeight w:val="6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60D4C" w14:textId="4C91FD87" w:rsidR="00BD5D2C" w:rsidRPr="00A4690C" w:rsidRDefault="00BD5D2C" w:rsidP="00BD5D2C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BD5D2C">
              <w:rPr>
                <w:b/>
                <w:bCs/>
                <w:color w:val="000000"/>
                <w:lang w:eastAsia="it-IT"/>
              </w:rPr>
              <w:t xml:space="preserve">Esperienza in attività istruttoria relativa alle fasi connesse alle procedure di ammissibilità, rendicontazione e controllo degli interventi attuati dai beneficiari delle misure del PSR/PSL e con specifico riferimento alla operatività sul SIAN ed alla gestione delle relative procedure informatiche </w:t>
            </w:r>
            <w:r w:rsidR="00CC7C50"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 w:rsidR="00CC7C50"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 w:rsidR="00CC7C50">
              <w:rPr>
                <w:b/>
                <w:bCs/>
                <w:color w:val="000000"/>
                <w:lang w:eastAsia="it-IT"/>
              </w:rPr>
              <w:t xml:space="preserve"> 10</w:t>
            </w:r>
            <w:r w:rsidRPr="00A4690C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tr w:rsidR="00BD5D2C" w:rsidRPr="00A4690C" w14:paraId="2FE8FB32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538A" w14:textId="77777777" w:rsidR="00BD5D2C" w:rsidRPr="00A4690C" w:rsidRDefault="00BD5D2C" w:rsidP="00BD5D2C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BA10" w14:textId="77777777" w:rsidR="00BD5D2C" w:rsidRPr="00A4690C" w:rsidRDefault="00BD5D2C" w:rsidP="00BD5D2C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C4FD" w14:textId="77777777" w:rsidR="00BD5D2C" w:rsidRPr="00A4690C" w:rsidRDefault="00BD5D2C" w:rsidP="00BD5D2C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BD5D2C" w:rsidRPr="00A4690C" w14:paraId="021B856D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8C7A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D998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7BAE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D5D2C" w:rsidRPr="00A4690C" w14:paraId="667C573F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5773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C11A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E99F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D5D2C" w:rsidRPr="00A4690C" w14:paraId="7C43DD73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E799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BF02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952F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D5D2C" w:rsidRPr="00A4690C" w14:paraId="75C4D168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7984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96CA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BB6B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D5D2C" w:rsidRPr="00A4690C" w14:paraId="5A2D3496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854F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EB5B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0316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018B10CC" w14:textId="77777777" w:rsidR="00BD5D2C" w:rsidRDefault="00BD5D2C" w:rsidP="00AF435E">
      <w:pPr>
        <w:tabs>
          <w:tab w:val="left" w:pos="1365"/>
        </w:tabs>
        <w:rPr>
          <w:b/>
          <w:iCs/>
          <w:u w:val="single"/>
        </w:rPr>
      </w:pPr>
    </w:p>
    <w:p w14:paraId="4F101582" w14:textId="77777777" w:rsidR="00BD5D2C" w:rsidRPr="008A191B" w:rsidRDefault="00BD5D2C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AF435E" w:rsidRPr="00A4690C" w14:paraId="02AC9FBF" w14:textId="77777777" w:rsidTr="009C5248">
        <w:trPr>
          <w:trHeight w:val="6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8A93E" w14:textId="77777777" w:rsidR="00E67C47" w:rsidRDefault="00E67C47" w:rsidP="009D4976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E67C47">
              <w:rPr>
                <w:b/>
                <w:bCs/>
                <w:color w:val="000000"/>
                <w:lang w:eastAsia="it-IT"/>
              </w:rPr>
              <w:lastRenderedPageBreak/>
              <w:t>Esperienza in attività istruttoria di interventi cofinanziati con fondi FESR</w:t>
            </w:r>
          </w:p>
          <w:p w14:paraId="6A59660B" w14:textId="06CD6D36" w:rsidR="00AF435E" w:rsidRPr="00A4690C" w:rsidRDefault="00CC7C50" w:rsidP="009D4976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>
              <w:rPr>
                <w:b/>
                <w:bCs/>
                <w:color w:val="000000"/>
                <w:lang w:eastAsia="it-IT"/>
              </w:rPr>
              <w:t xml:space="preserve"> 10</w:t>
            </w:r>
            <w:r w:rsidR="00AF435E" w:rsidRPr="00A4690C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tr w:rsidR="00AF435E" w:rsidRPr="00A4690C" w14:paraId="25A0BDE6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1D82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C3C5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283F" w14:textId="77777777" w:rsidR="00AF435E" w:rsidRPr="00A4690C" w:rsidRDefault="00AF435E" w:rsidP="009C5248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AF435E" w:rsidRPr="00A4690C" w14:paraId="7EFF4DF7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DF32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554F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90DE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1DC4AF9B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FB36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1179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140B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10E024EF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9D56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9F6A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A809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06B3E657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9921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3239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8722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7524233B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59EB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5CB1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E7B7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066880C7" w14:textId="77777777" w:rsidR="00AF435E" w:rsidRPr="008A191B" w:rsidRDefault="00AF435E" w:rsidP="00AF435E">
      <w:pPr>
        <w:tabs>
          <w:tab w:val="left" w:pos="1365"/>
        </w:tabs>
        <w:rPr>
          <w:b/>
          <w:iCs/>
          <w:u w:val="single"/>
        </w:rPr>
      </w:pPr>
    </w:p>
    <w:p w14:paraId="72000976" w14:textId="052848E1" w:rsidR="00F97077" w:rsidRDefault="00F97077" w:rsidP="00F97077">
      <w:pPr>
        <w:tabs>
          <w:tab w:val="left" w:pos="1365"/>
        </w:tabs>
        <w:rPr>
          <w:b/>
          <w:iCs/>
          <w:u w:val="single"/>
        </w:rPr>
      </w:pPr>
      <w:r>
        <w:rPr>
          <w:i/>
        </w:rPr>
        <w:t>N.B. Aggiungere le tabelle necessarie ad inserire ogni esperienza che si ritiene di dover riportare</w:t>
      </w:r>
    </w:p>
    <w:p w14:paraId="78E0507B" w14:textId="2F1652BC" w:rsidR="000979B4" w:rsidRDefault="000979B4" w:rsidP="00584BDB">
      <w:pPr>
        <w:pStyle w:val="Paragrafoelenco"/>
        <w:spacing w:line="360" w:lineRule="auto"/>
        <w:ind w:left="0"/>
        <w:jc w:val="both"/>
      </w:pPr>
    </w:p>
    <w:p w14:paraId="1F01E18B" w14:textId="7A46D05E" w:rsidR="00202F20" w:rsidRPr="00044246" w:rsidRDefault="00202F20" w:rsidP="00461620">
      <w:pPr>
        <w:pStyle w:val="Paragrafoelenco"/>
        <w:spacing w:line="360" w:lineRule="auto"/>
        <w:ind w:left="0"/>
        <w:jc w:val="both"/>
        <w:rPr>
          <w:highlight w:val="yellow"/>
        </w:rPr>
      </w:pPr>
    </w:p>
    <w:p w14:paraId="26364606" w14:textId="2D6E6524" w:rsidR="00202F20" w:rsidRDefault="00202F20" w:rsidP="00685BAB">
      <w:pPr>
        <w:pStyle w:val="Paragrafoelenco"/>
        <w:ind w:left="0"/>
      </w:pPr>
    </w:p>
    <w:p w14:paraId="0EFB4934" w14:textId="046BE1BB" w:rsidR="000F0FAF" w:rsidRDefault="00685BAB" w:rsidP="000F0FAF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F42F1D">
        <w:rPr>
          <w:sz w:val="24"/>
          <w:szCs w:val="24"/>
        </w:rPr>
        <w:t>____</w:t>
      </w:r>
      <w:r w:rsidR="000F0FAF">
        <w:rPr>
          <w:sz w:val="24"/>
          <w:szCs w:val="24"/>
        </w:rPr>
        <w:t xml:space="preserve">, </w:t>
      </w:r>
      <w:r>
        <w:rPr>
          <w:sz w:val="24"/>
          <w:szCs w:val="24"/>
        </w:rPr>
        <w:t>_______________</w:t>
      </w:r>
      <w:r w:rsidR="000F0FAF">
        <w:rPr>
          <w:sz w:val="24"/>
          <w:szCs w:val="24"/>
        </w:rPr>
        <w:tab/>
      </w:r>
      <w:r w:rsidR="000F0FAF"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36305C6C" w14:textId="39BF853F" w:rsidR="009D38F1" w:rsidRPr="009A24C6" w:rsidRDefault="000F0FAF" w:rsidP="009A24C6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r>
        <w:t>(</w:t>
      </w:r>
      <w:r>
        <w:rPr>
          <w:sz w:val="16"/>
          <w:szCs w:val="16"/>
        </w:rPr>
        <w:t>sottoscritta ai sensi dell'art. 38 del D.P.R. n. 445 del 28 dicembre 2000</w:t>
      </w:r>
      <w:r>
        <w:t>)</w:t>
      </w:r>
      <w:r>
        <w:tab/>
      </w:r>
    </w:p>
    <w:sectPr w:rsidR="009D38F1" w:rsidRPr="009A24C6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6E726C" w14:textId="77777777" w:rsidR="005C4402" w:rsidRDefault="005C4402" w:rsidP="00960F94">
      <w:r>
        <w:separator/>
      </w:r>
    </w:p>
  </w:endnote>
  <w:endnote w:type="continuationSeparator" w:id="0">
    <w:p w14:paraId="2A6E7F15" w14:textId="77777777" w:rsidR="005C4402" w:rsidRDefault="005C4402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42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E67C47" w:rsidRDefault="00E67C47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E67C47" w:rsidRDefault="00E67C47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E67C47" w:rsidRDefault="00E67C47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269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DA38EA" w14:textId="77777777" w:rsidR="00E67C47" w:rsidRPr="00622425" w:rsidRDefault="00E67C47" w:rsidP="00A54311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15BD87E9" w:rsidR="00E67C47" w:rsidRDefault="00E67C47" w:rsidP="00A54311">
    <w:pPr>
      <w:widowControl w:val="0"/>
      <w:tabs>
        <w:tab w:val="right" w:pos="8640"/>
      </w:tabs>
      <w:autoSpaceDE w:val="0"/>
      <w:autoSpaceDN w:val="0"/>
      <w:adjustRightInd w:val="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</w:t>
    </w:r>
    <w:r>
      <w:rPr>
        <w:rFonts w:asciiTheme="majorHAnsi" w:hAnsiTheme="majorHAnsi" w:cstheme="majorHAnsi"/>
        <w:i/>
        <w:sz w:val="20"/>
        <w:szCs w:val="20"/>
      </w:rPr>
      <w:t>Operativa</w:t>
    </w:r>
    <w:r w:rsidRPr="00622425">
      <w:rPr>
        <w:rFonts w:asciiTheme="majorHAnsi" w:hAnsiTheme="majorHAnsi" w:cstheme="majorHAnsi"/>
        <w:i/>
        <w:sz w:val="20"/>
        <w:szCs w:val="20"/>
      </w:rPr>
      <w:t xml:space="preserve">: </w:t>
    </w:r>
    <w:r>
      <w:rPr>
        <w:rFonts w:asciiTheme="majorHAnsi" w:hAnsiTheme="majorHAnsi" w:cstheme="majorHAnsi"/>
        <w:i/>
        <w:sz w:val="20"/>
        <w:szCs w:val="20"/>
      </w:rPr>
      <w:t xml:space="preserve">Strada Vicinale Montagnola – Serradifalco </w:t>
    </w:r>
    <w:proofErr w:type="spellStart"/>
    <w:r>
      <w:rPr>
        <w:rFonts w:asciiTheme="majorHAnsi" w:hAnsiTheme="majorHAnsi" w:cstheme="majorHAnsi"/>
        <w:i/>
        <w:sz w:val="20"/>
        <w:szCs w:val="20"/>
      </w:rPr>
      <w:t>snc</w:t>
    </w:r>
    <w:proofErr w:type="spellEnd"/>
    <w:r>
      <w:rPr>
        <w:rFonts w:asciiTheme="majorHAnsi" w:hAnsiTheme="majorHAnsi" w:cstheme="majorHAnsi"/>
        <w:i/>
        <w:sz w:val="20"/>
        <w:szCs w:val="20"/>
      </w:rPr>
      <w:t xml:space="preserve"> (PA) - </w:t>
    </w:r>
    <w:r w:rsidRPr="00622425">
      <w:rPr>
        <w:rFonts w:asciiTheme="majorHAnsi" w:hAnsiTheme="majorHAnsi" w:cstheme="majorHAnsi"/>
        <w:i/>
        <w:sz w:val="20"/>
        <w:szCs w:val="20"/>
      </w:rPr>
      <w:t xml:space="preserve">Tel. 091931206 </w:t>
    </w:r>
    <w:r w:rsidR="00A54311">
      <w:rPr>
        <w:rFonts w:asciiTheme="majorHAnsi" w:hAnsiTheme="majorHAnsi" w:cstheme="majorHAnsi"/>
        <w:i/>
        <w:sz w:val="20"/>
        <w:szCs w:val="20"/>
      </w:rPr>
      <w:t xml:space="preserve">- </w:t>
    </w:r>
    <w:r w:rsidRPr="00622425">
      <w:rPr>
        <w:rFonts w:asciiTheme="majorHAnsi" w:hAnsiTheme="majorHAnsi" w:cstheme="majorHAnsi"/>
        <w:i/>
        <w:sz w:val="20"/>
        <w:szCs w:val="20"/>
      </w:rPr>
      <w:t>P.</w:t>
    </w:r>
    <w:r w:rsidR="00A54311">
      <w:rPr>
        <w:rFonts w:asciiTheme="majorHAnsi" w:hAnsiTheme="majorHAnsi" w:cstheme="majorHAnsi"/>
        <w:i/>
        <w:sz w:val="20"/>
        <w:szCs w:val="20"/>
      </w:rPr>
      <w:t xml:space="preserve"> </w:t>
    </w:r>
    <w:r w:rsidRPr="00622425">
      <w:rPr>
        <w:rFonts w:asciiTheme="majorHAnsi" w:hAnsiTheme="majorHAnsi" w:cstheme="majorHAnsi"/>
        <w:i/>
        <w:sz w:val="20"/>
        <w:szCs w:val="20"/>
      </w:rPr>
      <w:t>IVA:  05970630827</w:t>
    </w:r>
  </w:p>
  <w:p w14:paraId="6CC647CA" w14:textId="50BA0C9E" w:rsidR="00E67C47" w:rsidRPr="006E3A8C" w:rsidRDefault="00E67C47" w:rsidP="00A54311">
    <w:pPr>
      <w:widowControl w:val="0"/>
      <w:tabs>
        <w:tab w:val="right" w:pos="8640"/>
      </w:tabs>
      <w:autoSpaceDE w:val="0"/>
      <w:autoSpaceDN w:val="0"/>
      <w:adjustRightInd w:val="0"/>
      <w:jc w:val="center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E67C47" w:rsidRPr="009E722E" w:rsidRDefault="00E67C47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15E8A" w14:textId="77777777" w:rsidR="005C4402" w:rsidRDefault="005C4402" w:rsidP="00960F94">
      <w:r>
        <w:separator/>
      </w:r>
    </w:p>
  </w:footnote>
  <w:footnote w:type="continuationSeparator" w:id="0">
    <w:p w14:paraId="7D4B49DE" w14:textId="77777777" w:rsidR="005C4402" w:rsidRDefault="005C4402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3B13B86F" w:rsidR="00E67C47" w:rsidRPr="00960F94" w:rsidRDefault="00E67C47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>Allegato B) Elenco requisiti accademici e professionali –Istruttore</w:t>
        </w:r>
        <w:r w:rsidR="00A54311">
          <w:rPr>
            <w:i/>
            <w:sz w:val="20"/>
            <w:szCs w:val="20"/>
          </w:rPr>
          <w:t xml:space="preserve"> Tecnico</w:t>
        </w:r>
      </w:p>
    </w:sdtContent>
  </w:sdt>
  <w:p w14:paraId="633CA7CC" w14:textId="77777777" w:rsidR="00E67C47" w:rsidRDefault="00E67C4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2333D"/>
    <w:rsid w:val="00040F62"/>
    <w:rsid w:val="00044246"/>
    <w:rsid w:val="000460A4"/>
    <w:rsid w:val="00067DAD"/>
    <w:rsid w:val="0008170C"/>
    <w:rsid w:val="00090379"/>
    <w:rsid w:val="000979B4"/>
    <w:rsid w:val="000E6F4A"/>
    <w:rsid w:val="000F0FAF"/>
    <w:rsid w:val="00100AF9"/>
    <w:rsid w:val="00106244"/>
    <w:rsid w:val="00135415"/>
    <w:rsid w:val="00135E75"/>
    <w:rsid w:val="00143C35"/>
    <w:rsid w:val="00162457"/>
    <w:rsid w:val="001853F0"/>
    <w:rsid w:val="001974B5"/>
    <w:rsid w:val="001A56D2"/>
    <w:rsid w:val="001C4132"/>
    <w:rsid w:val="001E101E"/>
    <w:rsid w:val="00202F20"/>
    <w:rsid w:val="00205E98"/>
    <w:rsid w:val="00240872"/>
    <w:rsid w:val="00253ED9"/>
    <w:rsid w:val="00254C1D"/>
    <w:rsid w:val="00257B9A"/>
    <w:rsid w:val="00294592"/>
    <w:rsid w:val="00296544"/>
    <w:rsid w:val="002B2371"/>
    <w:rsid w:val="002E2A54"/>
    <w:rsid w:val="002E6176"/>
    <w:rsid w:val="00317395"/>
    <w:rsid w:val="0032556C"/>
    <w:rsid w:val="003402A5"/>
    <w:rsid w:val="0039028D"/>
    <w:rsid w:val="003C442B"/>
    <w:rsid w:val="003F4DE5"/>
    <w:rsid w:val="00416D7F"/>
    <w:rsid w:val="004238FD"/>
    <w:rsid w:val="004247F6"/>
    <w:rsid w:val="004250CE"/>
    <w:rsid w:val="00461620"/>
    <w:rsid w:val="00462DAA"/>
    <w:rsid w:val="004726AE"/>
    <w:rsid w:val="00477E42"/>
    <w:rsid w:val="004A1879"/>
    <w:rsid w:val="004A691D"/>
    <w:rsid w:val="004B474A"/>
    <w:rsid w:val="004E00C4"/>
    <w:rsid w:val="004E501D"/>
    <w:rsid w:val="004F4F99"/>
    <w:rsid w:val="0050772E"/>
    <w:rsid w:val="00513CA8"/>
    <w:rsid w:val="005300C3"/>
    <w:rsid w:val="00555108"/>
    <w:rsid w:val="00573974"/>
    <w:rsid w:val="00581073"/>
    <w:rsid w:val="00581881"/>
    <w:rsid w:val="00584BDB"/>
    <w:rsid w:val="005A09E6"/>
    <w:rsid w:val="005A3860"/>
    <w:rsid w:val="005C4402"/>
    <w:rsid w:val="005D5607"/>
    <w:rsid w:val="00604149"/>
    <w:rsid w:val="006163C9"/>
    <w:rsid w:val="00622425"/>
    <w:rsid w:val="00640C30"/>
    <w:rsid w:val="00654076"/>
    <w:rsid w:val="006723C9"/>
    <w:rsid w:val="00674A68"/>
    <w:rsid w:val="006817EC"/>
    <w:rsid w:val="00685BAB"/>
    <w:rsid w:val="00687E46"/>
    <w:rsid w:val="006B0583"/>
    <w:rsid w:val="006B601A"/>
    <w:rsid w:val="006E303A"/>
    <w:rsid w:val="006E3A8C"/>
    <w:rsid w:val="00747668"/>
    <w:rsid w:val="00814CC8"/>
    <w:rsid w:val="0082443C"/>
    <w:rsid w:val="00836098"/>
    <w:rsid w:val="00842F49"/>
    <w:rsid w:val="00844CBF"/>
    <w:rsid w:val="00853D86"/>
    <w:rsid w:val="00856448"/>
    <w:rsid w:val="0086557F"/>
    <w:rsid w:val="00881E01"/>
    <w:rsid w:val="008A2D22"/>
    <w:rsid w:val="008A78F6"/>
    <w:rsid w:val="008B1DB6"/>
    <w:rsid w:val="008C0C75"/>
    <w:rsid w:val="008E704B"/>
    <w:rsid w:val="009247E5"/>
    <w:rsid w:val="009454BF"/>
    <w:rsid w:val="00946CEF"/>
    <w:rsid w:val="00960F94"/>
    <w:rsid w:val="009653B1"/>
    <w:rsid w:val="00965A94"/>
    <w:rsid w:val="00966593"/>
    <w:rsid w:val="009A24C6"/>
    <w:rsid w:val="009B25DD"/>
    <w:rsid w:val="009B6B29"/>
    <w:rsid w:val="009C3F87"/>
    <w:rsid w:val="009C5248"/>
    <w:rsid w:val="009D30C4"/>
    <w:rsid w:val="009D38F1"/>
    <w:rsid w:val="009D4976"/>
    <w:rsid w:val="009D6231"/>
    <w:rsid w:val="009E150E"/>
    <w:rsid w:val="009E722E"/>
    <w:rsid w:val="00A00B2C"/>
    <w:rsid w:val="00A1537D"/>
    <w:rsid w:val="00A15CC4"/>
    <w:rsid w:val="00A22F05"/>
    <w:rsid w:val="00A30E22"/>
    <w:rsid w:val="00A36688"/>
    <w:rsid w:val="00A54311"/>
    <w:rsid w:val="00A63F9E"/>
    <w:rsid w:val="00A71647"/>
    <w:rsid w:val="00AB67AD"/>
    <w:rsid w:val="00AB7E14"/>
    <w:rsid w:val="00AE2621"/>
    <w:rsid w:val="00AE72D8"/>
    <w:rsid w:val="00AF435E"/>
    <w:rsid w:val="00AF4DEF"/>
    <w:rsid w:val="00AF6340"/>
    <w:rsid w:val="00B419D1"/>
    <w:rsid w:val="00B517B0"/>
    <w:rsid w:val="00B86254"/>
    <w:rsid w:val="00BD382F"/>
    <w:rsid w:val="00BD5D2C"/>
    <w:rsid w:val="00BE5433"/>
    <w:rsid w:val="00C0555A"/>
    <w:rsid w:val="00C1269C"/>
    <w:rsid w:val="00C12E0C"/>
    <w:rsid w:val="00C409A8"/>
    <w:rsid w:val="00C40C47"/>
    <w:rsid w:val="00C63D14"/>
    <w:rsid w:val="00C879FD"/>
    <w:rsid w:val="00CC16FC"/>
    <w:rsid w:val="00CC5026"/>
    <w:rsid w:val="00CC5FC9"/>
    <w:rsid w:val="00CC7C50"/>
    <w:rsid w:val="00CD4B15"/>
    <w:rsid w:val="00CD535D"/>
    <w:rsid w:val="00CE0943"/>
    <w:rsid w:val="00D15651"/>
    <w:rsid w:val="00D16479"/>
    <w:rsid w:val="00D23C5D"/>
    <w:rsid w:val="00D46467"/>
    <w:rsid w:val="00D62296"/>
    <w:rsid w:val="00D66E1E"/>
    <w:rsid w:val="00DA791D"/>
    <w:rsid w:val="00DA7DA1"/>
    <w:rsid w:val="00DC760B"/>
    <w:rsid w:val="00E07CA9"/>
    <w:rsid w:val="00E150B3"/>
    <w:rsid w:val="00E36803"/>
    <w:rsid w:val="00E4345C"/>
    <w:rsid w:val="00E67C47"/>
    <w:rsid w:val="00E711DD"/>
    <w:rsid w:val="00E96972"/>
    <w:rsid w:val="00EA1EE7"/>
    <w:rsid w:val="00EB0DCF"/>
    <w:rsid w:val="00EB20E4"/>
    <w:rsid w:val="00EC17DC"/>
    <w:rsid w:val="00ED567C"/>
    <w:rsid w:val="00EF3B58"/>
    <w:rsid w:val="00F04475"/>
    <w:rsid w:val="00F06F9D"/>
    <w:rsid w:val="00F1217D"/>
    <w:rsid w:val="00F12AAB"/>
    <w:rsid w:val="00F34590"/>
    <w:rsid w:val="00F42F1D"/>
    <w:rsid w:val="00F47E49"/>
    <w:rsid w:val="00F55EAA"/>
    <w:rsid w:val="00F84C8F"/>
    <w:rsid w:val="00F97077"/>
    <w:rsid w:val="00FD0D64"/>
    <w:rsid w:val="00FE01E2"/>
    <w:rsid w:val="00FF1D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4B474A"/>
    <w:rPr>
      <w:vertAlign w:val="superscript"/>
    </w:rPr>
  </w:style>
  <w:style w:type="paragraph" w:customStyle="1" w:styleId="Paragrafoelenco1">
    <w:name w:val="Paragrafo elenco1"/>
    <w:basedOn w:val="Normale"/>
    <w:rsid w:val="004B474A"/>
    <w:pPr>
      <w:spacing w:after="160" w:line="256" w:lineRule="auto"/>
      <w:ind w:left="720"/>
    </w:pPr>
    <w:rPr>
      <w:rFonts w:ascii="Calibri" w:eastAsia="Calibri" w:hAnsi="Calibri" w:cs="font42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4B474A"/>
    <w:rPr>
      <w:vertAlign w:val="superscript"/>
    </w:rPr>
  </w:style>
  <w:style w:type="paragraph" w:customStyle="1" w:styleId="Paragrafoelenco1">
    <w:name w:val="Paragrafo elenco1"/>
    <w:basedOn w:val="Normale"/>
    <w:rsid w:val="004B474A"/>
    <w:pPr>
      <w:spacing w:after="160" w:line="256" w:lineRule="auto"/>
      <w:ind w:left="720"/>
    </w:pPr>
    <w:rPr>
      <w:rFonts w:ascii="Calibri" w:eastAsia="Calibri" w:hAnsi="Calibri" w:cs="font42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42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0D7327"/>
    <w:rsid w:val="002E5BB0"/>
    <w:rsid w:val="002E7A51"/>
    <w:rsid w:val="003557D2"/>
    <w:rsid w:val="003F791D"/>
    <w:rsid w:val="004A2E25"/>
    <w:rsid w:val="00551098"/>
    <w:rsid w:val="00584C44"/>
    <w:rsid w:val="006531A2"/>
    <w:rsid w:val="00810E34"/>
    <w:rsid w:val="009B55B9"/>
    <w:rsid w:val="00A757EC"/>
    <w:rsid w:val="00B708B5"/>
    <w:rsid w:val="00C2617E"/>
    <w:rsid w:val="00D1209A"/>
    <w:rsid w:val="00D214BF"/>
    <w:rsid w:val="00E74692"/>
    <w:rsid w:val="00EF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5B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B) Elenco requisiti accademici e professionali</vt:lpstr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B) Elenco requisiti accademici e professionali –Istruttore Tecnico</dc:title>
  <dc:creator>RO SA</dc:creator>
  <cp:lastModifiedBy>Giovanna</cp:lastModifiedBy>
  <cp:revision>8</cp:revision>
  <cp:lastPrinted>2011-05-27T00:25:00Z</cp:lastPrinted>
  <dcterms:created xsi:type="dcterms:W3CDTF">2018-12-06T14:51:00Z</dcterms:created>
  <dcterms:modified xsi:type="dcterms:W3CDTF">2019-01-30T09:33:00Z</dcterms:modified>
</cp:coreProperties>
</file>