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8DB16" w14:textId="77777777" w:rsidR="00CC7C50" w:rsidRDefault="00CC7C50" w:rsidP="00ED567C">
      <w:pPr>
        <w:spacing w:line="360" w:lineRule="auto"/>
        <w:jc w:val="center"/>
        <w:rPr>
          <w:b/>
          <w:bCs/>
        </w:rPr>
      </w:pPr>
    </w:p>
    <w:p w14:paraId="40C026CA" w14:textId="77777777" w:rsidR="00F95BE9" w:rsidRPr="00DD3311" w:rsidRDefault="00F95BE9" w:rsidP="00F95BE9">
      <w:pPr>
        <w:widowControl w:val="0"/>
        <w:suppressAutoHyphens w:val="0"/>
        <w:autoSpaceDE w:val="0"/>
        <w:autoSpaceDN w:val="0"/>
        <w:adjustRightInd w:val="0"/>
        <w:spacing w:after="240"/>
        <w:jc w:val="both"/>
        <w:rPr>
          <w:b/>
          <w:bCs/>
        </w:rPr>
      </w:pPr>
      <w:proofErr w:type="gramStart"/>
      <w:r w:rsidRPr="00DD3311">
        <w:rPr>
          <w:b/>
          <w:bCs/>
        </w:rPr>
        <w:t>Avviso</w:t>
      </w:r>
      <w:r>
        <w:rPr>
          <w:b/>
          <w:bCs/>
        </w:rPr>
        <w:t xml:space="preserve"> pubblico per il conferimento dell’</w:t>
      </w:r>
      <w:r w:rsidRPr="00DD3311">
        <w:rPr>
          <w:b/>
          <w:bCs/>
        </w:rPr>
        <w:t xml:space="preserve">incarico di </w:t>
      </w:r>
      <w:r>
        <w:rPr>
          <w:b/>
          <w:bCs/>
        </w:rPr>
        <w:t>“</w:t>
      </w:r>
      <w:r w:rsidRPr="008C1039">
        <w:rPr>
          <w:b/>
          <w:bCs/>
        </w:rPr>
        <w:t xml:space="preserve">Esperto </w:t>
      </w:r>
      <w:r>
        <w:rPr>
          <w:b/>
          <w:bCs/>
        </w:rPr>
        <w:t>in comunicazione e social media” nell’ambito della Misura 19.4 “Sostegno per i</w:t>
      </w:r>
      <w:proofErr w:type="gramEnd"/>
      <w:r>
        <w:rPr>
          <w:b/>
          <w:bCs/>
        </w:rPr>
        <w:t xml:space="preserve"> costi di gestione e animazione” della SSLTP “</w:t>
      </w:r>
      <w:r w:rsidRPr="00673F14">
        <w:rPr>
          <w:b/>
          <w:i/>
        </w:rPr>
        <w:t>Il Distretto Turistico-Rurale</w:t>
      </w:r>
      <w:r>
        <w:rPr>
          <w:b/>
          <w:bCs/>
        </w:rPr>
        <w:t>” del GAL Metropoli Est</w:t>
      </w:r>
    </w:p>
    <w:p w14:paraId="28E9EC98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5B5AFD2" w14:textId="77777777" w:rsidR="00E67C47" w:rsidRDefault="00E67C47" w:rsidP="00CE0943">
      <w:pPr>
        <w:pStyle w:val="Default"/>
        <w:ind w:firstLine="5529"/>
        <w:rPr>
          <w:rFonts w:ascii="Times New Roman" w:hAnsi="Times New Roman" w:cs="Times New Roman"/>
          <w:bCs/>
        </w:rPr>
      </w:pPr>
    </w:p>
    <w:p w14:paraId="6846A28A" w14:textId="77777777" w:rsidR="00CE0943" w:rsidRDefault="00B517B0" w:rsidP="00C1269C">
      <w:pPr>
        <w:pStyle w:val="Default"/>
        <w:ind w:left="5529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Spett.le </w:t>
      </w:r>
    </w:p>
    <w:p w14:paraId="31263EA3" w14:textId="78D68329" w:rsidR="00202F20" w:rsidRPr="00965A94" w:rsidRDefault="00202F20" w:rsidP="00C1269C">
      <w:pPr>
        <w:pStyle w:val="Default"/>
        <w:ind w:left="5529"/>
        <w:rPr>
          <w:rFonts w:ascii="Times New Roman" w:hAnsi="Times New Roman" w:cs="Times New Roman"/>
          <w:bCs/>
        </w:rPr>
      </w:pPr>
      <w:r w:rsidRPr="00CE0943">
        <w:rPr>
          <w:rFonts w:ascii="Times New Roman" w:hAnsi="Times New Roman" w:cs="Times New Roman"/>
          <w:b/>
          <w:bCs/>
        </w:rPr>
        <w:t xml:space="preserve">GAL “METROPOLI EST” s.c. a </w:t>
      </w:r>
      <w:proofErr w:type="spellStart"/>
      <w:proofErr w:type="gramStart"/>
      <w:r w:rsidRPr="00CE0943">
        <w:rPr>
          <w:rFonts w:ascii="Times New Roman" w:hAnsi="Times New Roman" w:cs="Times New Roman"/>
          <w:b/>
          <w:bCs/>
        </w:rPr>
        <w:t>r.l</w:t>
      </w:r>
      <w:proofErr w:type="spellEnd"/>
      <w:r w:rsidRPr="00CE0943">
        <w:rPr>
          <w:rFonts w:ascii="Times New Roman" w:hAnsi="Times New Roman" w:cs="Times New Roman"/>
          <w:b/>
          <w:bCs/>
        </w:rPr>
        <w:t>.</w:t>
      </w:r>
      <w:proofErr w:type="gramEnd"/>
      <w:r w:rsidRPr="00965A94">
        <w:rPr>
          <w:rFonts w:ascii="Times New Roman" w:hAnsi="Times New Roman" w:cs="Times New Roman"/>
          <w:bCs/>
        </w:rPr>
        <w:t xml:space="preserve"> </w:t>
      </w:r>
    </w:p>
    <w:p w14:paraId="3D9A4DF9" w14:textId="77777777" w:rsidR="00C1269C" w:rsidRDefault="00C1269C" w:rsidP="00C1269C">
      <w:pPr>
        <w:pStyle w:val="Default"/>
        <w:ind w:left="5529"/>
        <w:rPr>
          <w:rFonts w:ascii="Times New Roman" w:hAnsi="Times New Roman" w:cs="Times New Roman"/>
          <w:bCs/>
        </w:rPr>
      </w:pPr>
      <w:r w:rsidRPr="00C1269C">
        <w:rPr>
          <w:rFonts w:ascii="Times New Roman" w:hAnsi="Times New Roman" w:cs="Times New Roman"/>
          <w:bCs/>
        </w:rPr>
        <w:t>Strada Vic</w:t>
      </w:r>
      <w:r>
        <w:rPr>
          <w:rFonts w:ascii="Times New Roman" w:hAnsi="Times New Roman" w:cs="Times New Roman"/>
          <w:bCs/>
        </w:rPr>
        <w:t>inale Montagnola - Serradifalco</w:t>
      </w:r>
    </w:p>
    <w:p w14:paraId="70F69291" w14:textId="63AE112A" w:rsidR="00202F20" w:rsidRPr="00C1269C" w:rsidRDefault="00C1269C" w:rsidP="00C1269C">
      <w:pPr>
        <w:pStyle w:val="Default"/>
        <w:ind w:left="5529"/>
        <w:rPr>
          <w:rFonts w:ascii="Times New Roman" w:hAnsi="Times New Roman" w:cs="Times New Roman"/>
          <w:bCs/>
        </w:rPr>
      </w:pPr>
      <w:r w:rsidRPr="00C1269C">
        <w:rPr>
          <w:rFonts w:ascii="Times New Roman" w:hAnsi="Times New Roman" w:cs="Times New Roman"/>
          <w:bCs/>
        </w:rPr>
        <w:t>90011 Bagheria (PA)</w:t>
      </w:r>
    </w:p>
    <w:p w14:paraId="3E61C122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473B03F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626F53C" w14:textId="77777777" w:rsidR="00E67C47" w:rsidRDefault="00E67C47" w:rsidP="00202F20">
      <w:pPr>
        <w:pStyle w:val="Default"/>
        <w:jc w:val="center"/>
        <w:rPr>
          <w:rFonts w:ascii="Times New Roman" w:hAnsi="Times New Roman" w:cs="Times New Roman"/>
          <w:b/>
        </w:rPr>
      </w:pPr>
    </w:p>
    <w:p w14:paraId="3E136FDF" w14:textId="5AE673D8" w:rsidR="00202F20" w:rsidRPr="004E501D" w:rsidRDefault="00A63F9E" w:rsidP="00202F20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ELENCO REQUISITI </w:t>
      </w:r>
      <w:r w:rsidR="00C12E0C">
        <w:rPr>
          <w:rFonts w:ascii="Times New Roman" w:hAnsi="Times New Roman" w:cs="Times New Roman"/>
          <w:b/>
        </w:rPr>
        <w:t>ACCADEMICI E PROFESSIONALI</w:t>
      </w:r>
    </w:p>
    <w:p w14:paraId="40DED12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7F9AF8DA" w14:textId="77777777" w:rsidR="00E67C47" w:rsidRDefault="00E67C47" w:rsidP="00202F20">
      <w:pPr>
        <w:pStyle w:val="Default"/>
        <w:rPr>
          <w:rFonts w:ascii="Times New Roman" w:hAnsi="Times New Roman" w:cs="Times New Roman"/>
        </w:rPr>
      </w:pPr>
    </w:p>
    <w:p w14:paraId="7749BF46" w14:textId="694A68EF" w:rsidR="00E67C47" w:rsidRPr="0025429E" w:rsidRDefault="009B25DD" w:rsidP="0025429E">
      <w:pPr>
        <w:pStyle w:val="Rientrocorpodeltesto21"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Il/la</w:t>
      </w:r>
      <w:r w:rsidR="00C879FD">
        <w:rPr>
          <w:sz w:val="24"/>
          <w:szCs w:val="24"/>
        </w:rPr>
        <w:t xml:space="preserve"> </w:t>
      </w:r>
      <w:proofErr w:type="spellStart"/>
      <w:r w:rsidR="00C879FD">
        <w:rPr>
          <w:sz w:val="24"/>
          <w:szCs w:val="24"/>
        </w:rPr>
        <w:t>sottoscritt</w:t>
      </w:r>
      <w:proofErr w:type="spellEnd"/>
      <w:r w:rsidR="00622425">
        <w:rPr>
          <w:sz w:val="24"/>
          <w:szCs w:val="24"/>
        </w:rPr>
        <w:t>___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nat</w:t>
      </w:r>
      <w:r w:rsidR="006E303A">
        <w:rPr>
          <w:sz w:val="24"/>
          <w:szCs w:val="24"/>
        </w:rPr>
        <w:t>o/</w:t>
      </w:r>
      <w:proofErr w:type="gramStart"/>
      <w:r w:rsidR="00C879FD">
        <w:rPr>
          <w:sz w:val="24"/>
          <w:szCs w:val="24"/>
        </w:rPr>
        <w:t>a  a</w:t>
      </w:r>
      <w:proofErr w:type="gramEnd"/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</w:t>
      </w:r>
      <w:r w:rsidR="006817EC">
        <w:rPr>
          <w:sz w:val="24"/>
          <w:szCs w:val="24"/>
        </w:rPr>
        <w:t>__________</w:t>
      </w:r>
      <w:r w:rsidR="00C879FD">
        <w:rPr>
          <w:sz w:val="24"/>
          <w:szCs w:val="24"/>
        </w:rPr>
        <w:t xml:space="preserve"> il </w:t>
      </w:r>
      <w:r w:rsidR="006E303A">
        <w:rPr>
          <w:sz w:val="24"/>
          <w:szCs w:val="24"/>
        </w:rPr>
        <w:t>_______________</w:t>
      </w:r>
      <w:r w:rsidR="00C879FD">
        <w:rPr>
          <w:sz w:val="24"/>
          <w:szCs w:val="24"/>
        </w:rPr>
        <w:t xml:space="preserve"> residente in </w:t>
      </w:r>
      <w:r w:rsidR="006E303A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C.A.P. </w:t>
      </w:r>
      <w:r w:rsidR="006817EC">
        <w:rPr>
          <w:sz w:val="24"/>
          <w:szCs w:val="24"/>
        </w:rPr>
        <w:t>_______</w:t>
      </w:r>
      <w:r w:rsidR="00C879FD">
        <w:rPr>
          <w:sz w:val="24"/>
          <w:szCs w:val="24"/>
        </w:rPr>
        <w:t xml:space="preserve"> Via </w:t>
      </w:r>
      <w:r w:rsidR="006E303A">
        <w:rPr>
          <w:sz w:val="24"/>
          <w:szCs w:val="24"/>
        </w:rPr>
        <w:t>____________________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n.</w:t>
      </w:r>
      <w:r w:rsidR="006E303A">
        <w:rPr>
          <w:sz w:val="24"/>
          <w:szCs w:val="24"/>
        </w:rPr>
        <w:t>_____</w:t>
      </w:r>
      <w:r w:rsidR="00C879FD">
        <w:rPr>
          <w:sz w:val="24"/>
          <w:szCs w:val="24"/>
        </w:rPr>
        <w:t xml:space="preserve"> tel. </w:t>
      </w:r>
      <w:r w:rsidR="006E303A">
        <w:rPr>
          <w:sz w:val="24"/>
          <w:szCs w:val="24"/>
        </w:rPr>
        <w:t>__________</w:t>
      </w:r>
      <w:r w:rsidR="006817EC">
        <w:rPr>
          <w:sz w:val="24"/>
          <w:szCs w:val="24"/>
        </w:rPr>
        <w:t>________</w:t>
      </w:r>
      <w:r w:rsidR="00C879FD">
        <w:rPr>
          <w:sz w:val="24"/>
          <w:szCs w:val="24"/>
        </w:rPr>
        <w:t xml:space="preserve">, </w:t>
      </w:r>
      <w:r w:rsidR="00C879FD" w:rsidRPr="00C879FD">
        <w:rPr>
          <w:sz w:val="24"/>
          <w:szCs w:val="24"/>
        </w:rPr>
        <w:t>e-mail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</w:t>
      </w:r>
      <w:r w:rsidR="006817EC">
        <w:rPr>
          <w:sz w:val="24"/>
          <w:szCs w:val="24"/>
        </w:rPr>
        <w:t>_____________</w:t>
      </w:r>
      <w:r w:rsidR="00C879FD">
        <w:rPr>
          <w:sz w:val="24"/>
          <w:szCs w:val="24"/>
        </w:rPr>
        <w:t xml:space="preserve"> codice fiscale </w:t>
      </w:r>
      <w:r w:rsidR="006E303A">
        <w:rPr>
          <w:sz w:val="24"/>
          <w:szCs w:val="24"/>
        </w:rPr>
        <w:t>_________________</w:t>
      </w:r>
      <w:r w:rsidR="006817EC">
        <w:rPr>
          <w:sz w:val="24"/>
          <w:szCs w:val="24"/>
        </w:rPr>
        <w:t>____</w:t>
      </w:r>
      <w:r w:rsidR="00C879FD">
        <w:rPr>
          <w:sz w:val="24"/>
          <w:szCs w:val="24"/>
        </w:rPr>
        <w:t xml:space="preserve">, </w:t>
      </w:r>
      <w:r w:rsidR="00C0555A">
        <w:rPr>
          <w:sz w:val="24"/>
          <w:szCs w:val="24"/>
        </w:rPr>
        <w:t>c</w:t>
      </w:r>
      <w:r w:rsidR="00C0555A" w:rsidRPr="00C0555A">
        <w:rPr>
          <w:sz w:val="24"/>
          <w:szCs w:val="24"/>
        </w:rPr>
        <w:t>on riferimento</w:t>
      </w:r>
      <w:r w:rsidR="002E2A54" w:rsidRPr="00C0555A">
        <w:rPr>
          <w:sz w:val="24"/>
          <w:szCs w:val="24"/>
        </w:rPr>
        <w:t xml:space="preserve"> alla selezione pubblica, per titoli e colloquio, per il conferimento dell’incarico di </w:t>
      </w:r>
      <w:r w:rsidR="00210EF1" w:rsidRPr="00210EF1">
        <w:rPr>
          <w:b/>
          <w:sz w:val="24"/>
          <w:szCs w:val="24"/>
        </w:rPr>
        <w:t>Esperto in comunicazione e social media</w:t>
      </w:r>
      <w:r w:rsidR="00210EF1" w:rsidRPr="00C0555A">
        <w:rPr>
          <w:sz w:val="24"/>
          <w:szCs w:val="24"/>
        </w:rPr>
        <w:t xml:space="preserve"> </w:t>
      </w:r>
      <w:r w:rsidR="002E2A54" w:rsidRPr="00C0555A">
        <w:rPr>
          <w:sz w:val="24"/>
          <w:szCs w:val="24"/>
        </w:rPr>
        <w:t>del Gal METROPOLI</w:t>
      </w:r>
      <w:r w:rsidR="00E96972">
        <w:rPr>
          <w:sz w:val="24"/>
          <w:szCs w:val="24"/>
        </w:rPr>
        <w:t xml:space="preserve"> </w:t>
      </w:r>
      <w:r w:rsidR="002E2A54" w:rsidRPr="00C0555A">
        <w:rPr>
          <w:sz w:val="24"/>
          <w:szCs w:val="24"/>
        </w:rPr>
        <w:t xml:space="preserve">EST </w:t>
      </w:r>
      <w:r w:rsidR="00687E46">
        <w:rPr>
          <w:sz w:val="24"/>
          <w:szCs w:val="24"/>
        </w:rPr>
        <w:t>Programmazione Leader 2014/2020</w:t>
      </w:r>
      <w:r w:rsidR="002E2A54" w:rsidRPr="00687E46">
        <w:rPr>
          <w:sz w:val="24"/>
          <w:szCs w:val="24"/>
        </w:rPr>
        <w:t>, sotto la propria personale responsabilità, consapevole delle sanzioni penali previste degli artt.46 e 76 del D.P.R. 445/2000, nell’ipotesi di falsità in atti e dichiarazioni mendaci</w:t>
      </w:r>
    </w:p>
    <w:p w14:paraId="633BD8D6" w14:textId="66A87582" w:rsidR="00E67C47" w:rsidRDefault="004B474A" w:rsidP="0025429E">
      <w:pPr>
        <w:spacing w:before="100" w:beforeAutospacing="1" w:line="480" w:lineRule="auto"/>
        <w:jc w:val="center"/>
      </w:pPr>
      <w:r>
        <w:t>DICHIARA</w:t>
      </w:r>
    </w:p>
    <w:p w14:paraId="36A41765" w14:textId="77777777" w:rsidR="00AF435E" w:rsidRPr="008A191B" w:rsidRDefault="00AF435E" w:rsidP="00AF435E">
      <w:pPr>
        <w:pStyle w:val="Paragrafoelenco"/>
        <w:ind w:left="0"/>
      </w:pPr>
      <w:proofErr w:type="gramStart"/>
      <w:r w:rsidRPr="008A191B">
        <w:t>di</w:t>
      </w:r>
      <w:proofErr w:type="gramEnd"/>
      <w:r w:rsidRPr="008A191B">
        <w:rPr>
          <w:b/>
        </w:rPr>
        <w:t xml:space="preserve"> </w:t>
      </w:r>
      <w:r w:rsidRPr="008A191B">
        <w:t xml:space="preserve">essere in possesso dei seguenti </w:t>
      </w:r>
      <w:r w:rsidRPr="008A191B">
        <w:rPr>
          <w:b/>
          <w:i/>
        </w:rPr>
        <w:t>titoli di studio</w:t>
      </w:r>
      <w:r w:rsidRPr="008A191B">
        <w:t>:</w:t>
      </w:r>
    </w:p>
    <w:p w14:paraId="50224433" w14:textId="77777777" w:rsidR="00AF435E" w:rsidRPr="008A191B" w:rsidRDefault="00AF435E" w:rsidP="00AF435E">
      <w:pPr>
        <w:pStyle w:val="Paragrafoelenco"/>
        <w:ind w:left="0"/>
      </w:pPr>
    </w:p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1701"/>
        <w:gridCol w:w="3544"/>
      </w:tblGrid>
      <w:tr w:rsidR="00AF435E" w:rsidRPr="009D439E" w14:paraId="247C6FAE" w14:textId="77777777" w:rsidTr="009C5248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4D9F2F72" w14:textId="77777777" w:rsidR="00AF435E" w:rsidRPr="009D439E" w:rsidRDefault="00AF435E" w:rsidP="009C5248">
            <w:pPr>
              <w:pStyle w:val="Paragrafoelenco1"/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39E">
              <w:rPr>
                <w:rFonts w:ascii="Times New Roman" w:hAnsi="Times New Roman" w:cs="Times New Roman"/>
                <w:b/>
                <w:sz w:val="24"/>
                <w:szCs w:val="24"/>
              </w:rPr>
              <w:t>Tipo di Laurea Specialistica, Magistrale o V.O.</w:t>
            </w:r>
          </w:p>
        </w:tc>
        <w:tc>
          <w:tcPr>
            <w:tcW w:w="1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6EEBF6DD" w14:textId="77777777" w:rsidR="00AF435E" w:rsidRPr="009D439E" w:rsidRDefault="00AF435E" w:rsidP="009C5248">
            <w:pPr>
              <w:tabs>
                <w:tab w:val="left" w:pos="1365"/>
              </w:tabs>
              <w:jc w:val="center"/>
              <w:rPr>
                <w:b/>
              </w:rPr>
            </w:pPr>
            <w:r w:rsidRPr="009D439E">
              <w:rPr>
                <w:b/>
              </w:rPr>
              <w:t>Voto di laurea</w:t>
            </w:r>
          </w:p>
        </w:tc>
        <w:tc>
          <w:tcPr>
            <w:tcW w:w="354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D6A5CF1" w14:textId="77777777" w:rsidR="00AF435E" w:rsidRPr="009D439E" w:rsidRDefault="00AF435E" w:rsidP="009C5248">
            <w:pPr>
              <w:tabs>
                <w:tab w:val="left" w:pos="1365"/>
              </w:tabs>
              <w:jc w:val="center"/>
              <w:rPr>
                <w:b/>
              </w:rPr>
            </w:pPr>
            <w:r>
              <w:rPr>
                <w:b/>
              </w:rPr>
              <w:t>Autovalutazione</w:t>
            </w:r>
          </w:p>
        </w:tc>
      </w:tr>
      <w:tr w:rsidR="00AF435E" w:rsidRPr="008A191B" w14:paraId="579D1C9B" w14:textId="77777777" w:rsidTr="009C5248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54D52FDD" w14:textId="77777777" w:rsidR="00AF435E" w:rsidRPr="008A191B" w:rsidRDefault="00AF435E" w:rsidP="009C5248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191B"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</w:p>
          <w:p w14:paraId="119A2055" w14:textId="77777777" w:rsidR="00AF435E" w:rsidRPr="008A191B" w:rsidRDefault="00AF435E" w:rsidP="009C5248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60D717B2" w14:textId="77777777" w:rsidR="00AF435E" w:rsidRPr="008A191B" w:rsidRDefault="00AF435E" w:rsidP="009C5248">
            <w:pPr>
              <w:tabs>
                <w:tab w:val="left" w:pos="1365"/>
              </w:tabs>
            </w:pPr>
            <w:r w:rsidRPr="008A191B">
              <w:t>……………</w:t>
            </w:r>
            <w:proofErr w:type="gramStart"/>
            <w:r w:rsidRPr="008A191B">
              <w:t>..</w:t>
            </w:r>
            <w:proofErr w:type="gramEnd"/>
          </w:p>
        </w:tc>
        <w:tc>
          <w:tcPr>
            <w:tcW w:w="354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6B4F80F" w14:textId="77777777" w:rsidR="00AF435E" w:rsidRPr="008A191B" w:rsidRDefault="00AF435E" w:rsidP="009C5248">
            <w:pPr>
              <w:tabs>
                <w:tab w:val="left" w:pos="1365"/>
              </w:tabs>
            </w:pPr>
            <w:r w:rsidRPr="008A191B">
              <w:t>……………</w:t>
            </w:r>
            <w:proofErr w:type="gramStart"/>
            <w:r w:rsidRPr="008A191B">
              <w:t>..</w:t>
            </w:r>
            <w:proofErr w:type="gramEnd"/>
          </w:p>
        </w:tc>
      </w:tr>
    </w:tbl>
    <w:p w14:paraId="415F5940" w14:textId="77777777" w:rsidR="00AF435E" w:rsidRPr="008A191B" w:rsidRDefault="00AF435E" w:rsidP="00AF435E">
      <w:pPr>
        <w:pStyle w:val="Default"/>
        <w:rPr>
          <w:rFonts w:ascii="Times New Roman" w:eastAsia="Times New Roman" w:hAnsi="Times New Roman" w:cs="Times New Roman"/>
          <w:color w:val="auto"/>
        </w:rPr>
      </w:pPr>
    </w:p>
    <w:p w14:paraId="08E23B1E" w14:textId="77777777" w:rsidR="003B5ED6" w:rsidRDefault="003B5ED6" w:rsidP="00AF435E">
      <w:pPr>
        <w:pStyle w:val="Default"/>
        <w:jc w:val="both"/>
        <w:rPr>
          <w:rFonts w:ascii="Times New Roman" w:hAnsi="Times New Roman" w:cs="Times New Roman"/>
          <w:iCs/>
          <w:u w:val="single"/>
        </w:rPr>
      </w:pPr>
    </w:p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1701"/>
        <w:gridCol w:w="3544"/>
      </w:tblGrid>
      <w:tr w:rsidR="003B5ED6" w:rsidRPr="009D439E" w14:paraId="1FACFAF3" w14:textId="77777777" w:rsidTr="0000425C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749DEB18" w14:textId="25959C50" w:rsidR="003B5ED6" w:rsidRPr="009D439E" w:rsidRDefault="003B5ED6" w:rsidP="003B5ED6">
            <w:pPr>
              <w:pStyle w:val="Paragrafoelenco1"/>
              <w:tabs>
                <w:tab w:val="left" w:pos="136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Specializzazione post-laurea</w:t>
            </w:r>
          </w:p>
        </w:tc>
        <w:tc>
          <w:tcPr>
            <w:tcW w:w="1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6950F3DF" w14:textId="3168BD96" w:rsidR="003B5ED6" w:rsidRPr="009D439E" w:rsidRDefault="003B5ED6" w:rsidP="0000425C">
            <w:pPr>
              <w:tabs>
                <w:tab w:val="left" w:pos="1365"/>
              </w:tabs>
              <w:jc w:val="center"/>
              <w:rPr>
                <w:b/>
              </w:rPr>
            </w:pPr>
            <w:r>
              <w:rPr>
                <w:b/>
              </w:rPr>
              <w:t>Anno</w:t>
            </w:r>
          </w:p>
        </w:tc>
        <w:tc>
          <w:tcPr>
            <w:tcW w:w="354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1A8B177" w14:textId="77777777" w:rsidR="003B5ED6" w:rsidRPr="009D439E" w:rsidRDefault="003B5ED6" w:rsidP="0000425C">
            <w:pPr>
              <w:tabs>
                <w:tab w:val="left" w:pos="1365"/>
              </w:tabs>
              <w:jc w:val="center"/>
              <w:rPr>
                <w:b/>
              </w:rPr>
            </w:pPr>
            <w:r>
              <w:rPr>
                <w:b/>
              </w:rPr>
              <w:t>Autovalutazione</w:t>
            </w:r>
          </w:p>
        </w:tc>
      </w:tr>
      <w:tr w:rsidR="003B5ED6" w:rsidRPr="003B5ED6" w14:paraId="61DC9E13" w14:textId="77777777" w:rsidTr="0000425C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04C0D695" w14:textId="77777777" w:rsidR="003B5ED6" w:rsidRDefault="003B5ED6" w:rsidP="003B5ED6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5ED6">
              <w:rPr>
                <w:rFonts w:ascii="Times New Roman" w:hAnsi="Times New Roman" w:cs="Times New Roman"/>
                <w:i/>
                <w:sz w:val="24"/>
                <w:szCs w:val="24"/>
              </w:rPr>
              <w:t>Master universitario di I livello</w:t>
            </w:r>
          </w:p>
          <w:p w14:paraId="600D8CA5" w14:textId="779A7FFA" w:rsidR="001235CF" w:rsidRPr="003B5ED6" w:rsidRDefault="001235CF" w:rsidP="003B5ED6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02D984EA" w14:textId="77777777" w:rsidR="003B5ED6" w:rsidRPr="003B5ED6" w:rsidRDefault="003B5ED6" w:rsidP="0000425C">
            <w:pPr>
              <w:tabs>
                <w:tab w:val="left" w:pos="1365"/>
              </w:tabs>
              <w:rPr>
                <w:i/>
              </w:rPr>
            </w:pPr>
            <w:r w:rsidRPr="003B5ED6">
              <w:rPr>
                <w:i/>
              </w:rPr>
              <w:t>……………</w:t>
            </w:r>
            <w:proofErr w:type="gramStart"/>
            <w:r w:rsidRPr="003B5ED6">
              <w:rPr>
                <w:i/>
              </w:rPr>
              <w:t>..</w:t>
            </w:r>
            <w:proofErr w:type="gramEnd"/>
          </w:p>
        </w:tc>
        <w:tc>
          <w:tcPr>
            <w:tcW w:w="354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DCCB8DB" w14:textId="77777777" w:rsidR="003B5ED6" w:rsidRPr="003B5ED6" w:rsidRDefault="003B5ED6" w:rsidP="0000425C">
            <w:pPr>
              <w:tabs>
                <w:tab w:val="left" w:pos="1365"/>
              </w:tabs>
              <w:rPr>
                <w:i/>
              </w:rPr>
            </w:pPr>
            <w:r w:rsidRPr="003B5ED6">
              <w:rPr>
                <w:i/>
              </w:rPr>
              <w:t>……………</w:t>
            </w:r>
            <w:proofErr w:type="gramStart"/>
            <w:r w:rsidRPr="003B5ED6">
              <w:rPr>
                <w:i/>
              </w:rPr>
              <w:t>..</w:t>
            </w:r>
            <w:proofErr w:type="gramEnd"/>
          </w:p>
        </w:tc>
      </w:tr>
      <w:tr w:rsidR="003B5ED6" w:rsidRPr="003B5ED6" w14:paraId="3D6E02A3" w14:textId="77777777" w:rsidTr="003B5ED6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74F4B21F" w14:textId="77777777" w:rsidR="003B5ED6" w:rsidRDefault="003B5ED6" w:rsidP="0000425C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B5ED6">
              <w:rPr>
                <w:rFonts w:ascii="Times New Roman" w:hAnsi="Times New Roman" w:cs="Times New Roman"/>
                <w:i/>
                <w:sz w:val="24"/>
                <w:szCs w:val="24"/>
              </w:rPr>
              <w:t>Master universitario di 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3B5E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livello</w:t>
            </w:r>
          </w:p>
          <w:p w14:paraId="0D4D00A7" w14:textId="0D7B6FE7" w:rsidR="001235CF" w:rsidRPr="003B5ED6" w:rsidRDefault="001235CF" w:rsidP="0000425C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5E1EAE01" w14:textId="77777777" w:rsidR="003B5ED6" w:rsidRPr="003B5ED6" w:rsidRDefault="003B5ED6" w:rsidP="0000425C">
            <w:pPr>
              <w:tabs>
                <w:tab w:val="left" w:pos="1365"/>
              </w:tabs>
              <w:rPr>
                <w:i/>
              </w:rPr>
            </w:pPr>
            <w:r w:rsidRPr="003B5ED6">
              <w:rPr>
                <w:i/>
              </w:rPr>
              <w:t>……………</w:t>
            </w:r>
            <w:proofErr w:type="gramStart"/>
            <w:r w:rsidRPr="003B5ED6">
              <w:rPr>
                <w:i/>
              </w:rPr>
              <w:t>..</w:t>
            </w:r>
            <w:proofErr w:type="gramEnd"/>
          </w:p>
        </w:tc>
        <w:tc>
          <w:tcPr>
            <w:tcW w:w="354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A064410" w14:textId="77777777" w:rsidR="003B5ED6" w:rsidRPr="003B5ED6" w:rsidRDefault="003B5ED6" w:rsidP="0000425C">
            <w:pPr>
              <w:tabs>
                <w:tab w:val="left" w:pos="1365"/>
              </w:tabs>
              <w:rPr>
                <w:i/>
              </w:rPr>
            </w:pPr>
            <w:r w:rsidRPr="003B5ED6">
              <w:rPr>
                <w:i/>
              </w:rPr>
              <w:t>……………</w:t>
            </w:r>
            <w:proofErr w:type="gramStart"/>
            <w:r w:rsidRPr="003B5ED6">
              <w:rPr>
                <w:i/>
              </w:rPr>
              <w:t>..</w:t>
            </w:r>
            <w:proofErr w:type="gramEnd"/>
          </w:p>
        </w:tc>
      </w:tr>
      <w:tr w:rsidR="003B5ED6" w:rsidRPr="003B5ED6" w14:paraId="2228ACD7" w14:textId="77777777" w:rsidTr="003B5ED6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4068057A" w14:textId="30B902B3" w:rsidR="003B5ED6" w:rsidRPr="00492B71" w:rsidRDefault="00492B71" w:rsidP="00492B71">
            <w:pPr>
              <w:widowControl w:val="0"/>
              <w:suppressAutoHyphens w:val="0"/>
              <w:autoSpaceDE w:val="0"/>
              <w:autoSpaceDN w:val="0"/>
              <w:adjustRightInd w:val="0"/>
              <w:spacing w:after="240"/>
              <w:rPr>
                <w:rFonts w:eastAsia="Calibri"/>
                <w:i/>
                <w:kern w:val="1"/>
              </w:rPr>
            </w:pPr>
            <w:r w:rsidRPr="00492B71">
              <w:rPr>
                <w:rFonts w:eastAsia="Calibri"/>
                <w:i/>
                <w:kern w:val="1"/>
              </w:rPr>
              <w:t xml:space="preserve">Corso di </w:t>
            </w:r>
            <w:proofErr w:type="spellStart"/>
            <w:r w:rsidRPr="00492B71">
              <w:rPr>
                <w:rFonts w:eastAsia="Calibri"/>
                <w:i/>
                <w:kern w:val="1"/>
              </w:rPr>
              <w:t>specializzaione</w:t>
            </w:r>
            <w:proofErr w:type="spellEnd"/>
            <w:r w:rsidRPr="00492B71">
              <w:rPr>
                <w:rFonts w:eastAsia="Calibri"/>
                <w:i/>
                <w:kern w:val="1"/>
              </w:rPr>
              <w:t xml:space="preserve"> non universitario </w:t>
            </w:r>
          </w:p>
        </w:tc>
        <w:tc>
          <w:tcPr>
            <w:tcW w:w="1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71A6E020" w14:textId="77777777" w:rsidR="003B5ED6" w:rsidRPr="003B5ED6" w:rsidRDefault="003B5ED6" w:rsidP="0000425C">
            <w:pPr>
              <w:tabs>
                <w:tab w:val="left" w:pos="1365"/>
              </w:tabs>
              <w:rPr>
                <w:i/>
              </w:rPr>
            </w:pPr>
            <w:r w:rsidRPr="003B5ED6">
              <w:rPr>
                <w:i/>
              </w:rPr>
              <w:t>……………</w:t>
            </w:r>
            <w:proofErr w:type="gramStart"/>
            <w:r w:rsidRPr="003B5ED6">
              <w:rPr>
                <w:i/>
              </w:rPr>
              <w:t>..</w:t>
            </w:r>
            <w:proofErr w:type="gramEnd"/>
          </w:p>
        </w:tc>
        <w:tc>
          <w:tcPr>
            <w:tcW w:w="354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9F11E6B" w14:textId="77777777" w:rsidR="003B5ED6" w:rsidRPr="003B5ED6" w:rsidRDefault="003B5ED6" w:rsidP="0000425C">
            <w:pPr>
              <w:tabs>
                <w:tab w:val="left" w:pos="1365"/>
              </w:tabs>
              <w:rPr>
                <w:i/>
              </w:rPr>
            </w:pPr>
            <w:r w:rsidRPr="003B5ED6">
              <w:rPr>
                <w:i/>
              </w:rPr>
              <w:t>……………</w:t>
            </w:r>
            <w:proofErr w:type="gramStart"/>
            <w:r w:rsidRPr="003B5ED6">
              <w:rPr>
                <w:i/>
              </w:rPr>
              <w:t>..</w:t>
            </w:r>
            <w:proofErr w:type="gramEnd"/>
          </w:p>
        </w:tc>
      </w:tr>
    </w:tbl>
    <w:p w14:paraId="01EFB828" w14:textId="77777777" w:rsidR="00AF435E" w:rsidRPr="008A191B" w:rsidRDefault="00AF435E" w:rsidP="00AF435E">
      <w:pPr>
        <w:pStyle w:val="Default"/>
        <w:jc w:val="both"/>
        <w:rPr>
          <w:rFonts w:ascii="Times New Roman" w:hAnsi="Times New Roman" w:cs="Times New Roman"/>
          <w:iCs/>
          <w:u w:val="single"/>
        </w:rPr>
      </w:pPr>
      <w:r w:rsidRPr="008A191B">
        <w:rPr>
          <w:rFonts w:ascii="Times New Roman" w:hAnsi="Times New Roman" w:cs="Times New Roman"/>
          <w:iCs/>
          <w:u w:val="single"/>
        </w:rPr>
        <w:lastRenderedPageBreak/>
        <w:t xml:space="preserve">Il/La sottoscritta/o </w:t>
      </w:r>
      <w:proofErr w:type="gramStart"/>
      <w:r w:rsidRPr="008A191B">
        <w:rPr>
          <w:rFonts w:ascii="Times New Roman" w:hAnsi="Times New Roman" w:cs="Times New Roman"/>
          <w:iCs/>
          <w:u w:val="single"/>
        </w:rPr>
        <w:t>dichiara,</w:t>
      </w:r>
      <w:proofErr w:type="gramEnd"/>
      <w:r w:rsidRPr="008A191B">
        <w:rPr>
          <w:rFonts w:ascii="Times New Roman" w:hAnsi="Times New Roman" w:cs="Times New Roman"/>
          <w:iCs/>
          <w:u w:val="single"/>
        </w:rPr>
        <w:t xml:space="preserve"> altresì, di avere le seguenti </w:t>
      </w:r>
      <w:r w:rsidRPr="008A191B">
        <w:rPr>
          <w:rFonts w:ascii="Times New Roman" w:hAnsi="Times New Roman" w:cs="Times New Roman"/>
          <w:b/>
          <w:i/>
          <w:iCs/>
          <w:u w:val="single"/>
        </w:rPr>
        <w:t>esperienze di lavoro</w:t>
      </w:r>
      <w:r w:rsidRPr="008A191B">
        <w:rPr>
          <w:rFonts w:ascii="Times New Roman" w:hAnsi="Times New Roman" w:cs="Times New Roman"/>
          <w:iCs/>
          <w:u w:val="single"/>
        </w:rPr>
        <w:t xml:space="preserve"> (anche non continuative):</w:t>
      </w:r>
    </w:p>
    <w:p w14:paraId="64788A14" w14:textId="77777777" w:rsidR="00AF435E" w:rsidRDefault="00AF435E" w:rsidP="00AF435E">
      <w:pPr>
        <w:tabs>
          <w:tab w:val="left" w:pos="1365"/>
        </w:tabs>
        <w:rPr>
          <w:b/>
          <w:iCs/>
          <w:u w:val="single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4733"/>
        <w:gridCol w:w="1843"/>
      </w:tblGrid>
      <w:tr w:rsidR="00AF435E" w:rsidRPr="00A4690C" w14:paraId="2620E357" w14:textId="77777777" w:rsidTr="009C5248">
        <w:trPr>
          <w:trHeight w:val="680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562045" w14:textId="00E6A67A" w:rsidR="00AF435E" w:rsidRPr="00E76452" w:rsidRDefault="00E76452" w:rsidP="00B10DA4">
            <w:pPr>
              <w:widowControl w:val="0"/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rFonts w:ascii="Times" w:eastAsiaTheme="minorEastAsia" w:hAnsi="Times" w:cs="Times"/>
                <w:lang w:eastAsia="ja-JP"/>
              </w:rPr>
            </w:pPr>
            <w:r w:rsidRPr="008E6B37">
              <w:rPr>
                <w:b/>
                <w:bCs/>
                <w:color w:val="000000"/>
                <w:lang w:eastAsia="it-IT"/>
              </w:rPr>
              <w:t xml:space="preserve">Esperienza in realizzazione </w:t>
            </w:r>
            <w:proofErr w:type="gramStart"/>
            <w:r w:rsidRPr="008E6B37">
              <w:rPr>
                <w:b/>
                <w:bCs/>
                <w:color w:val="000000"/>
                <w:lang w:eastAsia="it-IT"/>
              </w:rPr>
              <w:t xml:space="preserve">di </w:t>
            </w:r>
            <w:proofErr w:type="gramEnd"/>
            <w:r w:rsidRPr="008E6B37">
              <w:rPr>
                <w:b/>
                <w:bCs/>
                <w:color w:val="000000"/>
                <w:lang w:eastAsia="it-IT"/>
              </w:rPr>
              <w:t xml:space="preserve">interventi cofinanziati con risorse regionali, nazionali o comunitarie, con funzioni di: progettazione, consulenza professionale, assistenza tecnica, monitoraggio, animazione </w:t>
            </w:r>
            <w:r w:rsidR="009C5248" w:rsidRPr="008E6B37">
              <w:rPr>
                <w:b/>
                <w:bCs/>
                <w:color w:val="000000"/>
                <w:lang w:eastAsia="it-IT"/>
              </w:rPr>
              <w:t xml:space="preserve"> </w:t>
            </w:r>
            <w:r w:rsidRPr="008E6B37">
              <w:rPr>
                <w:b/>
                <w:bCs/>
                <w:color w:val="000000"/>
                <w:lang w:eastAsia="it-IT"/>
              </w:rPr>
              <w:t>(</w:t>
            </w:r>
            <w:proofErr w:type="spellStart"/>
            <w:r w:rsidRPr="008E6B37">
              <w:rPr>
                <w:b/>
                <w:bCs/>
                <w:color w:val="000000"/>
                <w:lang w:eastAsia="it-IT"/>
              </w:rPr>
              <w:t>Max</w:t>
            </w:r>
            <w:proofErr w:type="spellEnd"/>
            <w:r w:rsidRPr="008E6B37">
              <w:rPr>
                <w:b/>
                <w:bCs/>
                <w:color w:val="000000"/>
                <w:lang w:eastAsia="it-IT"/>
              </w:rPr>
              <w:t xml:space="preserve"> 10</w:t>
            </w:r>
            <w:r w:rsidR="009C5248" w:rsidRPr="008E6B37">
              <w:rPr>
                <w:b/>
                <w:bCs/>
                <w:color w:val="000000"/>
                <w:lang w:eastAsia="it-IT"/>
              </w:rPr>
              <w:t xml:space="preserve"> punti)</w:t>
            </w:r>
          </w:p>
        </w:tc>
      </w:tr>
      <w:tr w:rsidR="00AF435E" w:rsidRPr="00A4690C" w14:paraId="28077915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4636" w14:textId="77777777" w:rsidR="00AF435E" w:rsidRPr="00A4690C" w:rsidRDefault="00AF435E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SI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7C01" w14:textId="77777777" w:rsidR="00AF435E" w:rsidRPr="00A4690C" w:rsidRDefault="00AF435E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Riferimento nel CV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0BE7" w14:textId="77777777" w:rsidR="00AF435E" w:rsidRPr="00A4690C" w:rsidRDefault="00AF435E" w:rsidP="009C5248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  <w:t>Autovalutazione</w:t>
            </w:r>
          </w:p>
        </w:tc>
      </w:tr>
      <w:tr w:rsidR="00AF435E" w:rsidRPr="00A4690C" w14:paraId="05EE6586" w14:textId="77777777" w:rsidTr="009C5248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DE24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 xml:space="preserve">Indicare le esperienze da valutare e riportate nel </w:t>
            </w:r>
            <w:proofErr w:type="gramStart"/>
            <w:r w:rsidRPr="00A4690C">
              <w:rPr>
                <w:i/>
                <w:iCs/>
                <w:color w:val="000000"/>
                <w:lang w:eastAsia="it-IT"/>
              </w:rPr>
              <w:t>CV</w:t>
            </w:r>
            <w:proofErr w:type="gramEnd"/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D7CF" w14:textId="77777777" w:rsidR="00AF435E" w:rsidRPr="00A4690C" w:rsidRDefault="00AF435E" w:rsidP="009C5248">
            <w:pPr>
              <w:suppressAutoHyphens w:val="0"/>
              <w:rPr>
                <w:color w:val="000000"/>
                <w:lang w:eastAsia="it-IT"/>
              </w:rPr>
            </w:pPr>
            <w:r w:rsidRPr="00A4690C">
              <w:rPr>
                <w:color w:val="000000"/>
                <w:lang w:eastAsia="it-IT"/>
              </w:rPr>
              <w:t xml:space="preserve">Indicare l’esperienza riportata nel CV che </w:t>
            </w:r>
            <w:proofErr w:type="gramStart"/>
            <w:r w:rsidRPr="00A4690C">
              <w:rPr>
                <w:color w:val="000000"/>
                <w:lang w:eastAsia="it-IT"/>
              </w:rPr>
              <w:t xml:space="preserve">si </w:t>
            </w:r>
            <w:proofErr w:type="gramEnd"/>
            <w:r w:rsidRPr="00A4690C">
              <w:rPr>
                <w:color w:val="000000"/>
                <w:lang w:eastAsia="it-IT"/>
              </w:rPr>
              <w:t>intende sottoporre a valutazione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DD3AD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B845A3" w:rsidRPr="00A4690C" w14:paraId="7C8321E3" w14:textId="77777777" w:rsidTr="00B845A3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6A58" w14:textId="77777777" w:rsidR="00B845A3" w:rsidRPr="00A4690C" w:rsidRDefault="00B845A3" w:rsidP="0000425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A9254" w14:textId="77777777" w:rsidR="00B845A3" w:rsidRPr="00B845A3" w:rsidRDefault="00B845A3" w:rsidP="0000425C">
            <w:pPr>
              <w:suppressAutoHyphens w:val="0"/>
              <w:rPr>
                <w:color w:val="000000"/>
                <w:lang w:eastAsia="it-IT"/>
              </w:rPr>
            </w:pPr>
            <w:r w:rsidRPr="00A4690C">
              <w:rPr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C6AA0" w14:textId="77777777" w:rsidR="00B845A3" w:rsidRPr="00A4690C" w:rsidRDefault="00B845A3" w:rsidP="0000425C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r w:rsidRPr="00A4690C">
              <w:rPr>
                <w:rFonts w:ascii="Calibri" w:hAnsi="Calibri"/>
                <w:color w:val="000000"/>
                <w:lang w:eastAsia="it-IT"/>
              </w:rPr>
              <w:t>…</w:t>
            </w:r>
          </w:p>
        </w:tc>
      </w:tr>
      <w:tr w:rsidR="00B845A3" w:rsidRPr="00A4690C" w14:paraId="712196C9" w14:textId="77777777" w:rsidTr="00B845A3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7F049" w14:textId="77777777" w:rsidR="00B845A3" w:rsidRPr="00A4690C" w:rsidRDefault="00B845A3" w:rsidP="0000425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9ECE0" w14:textId="77777777" w:rsidR="00B845A3" w:rsidRPr="00B845A3" w:rsidRDefault="00B845A3" w:rsidP="0000425C">
            <w:pPr>
              <w:suppressAutoHyphens w:val="0"/>
              <w:rPr>
                <w:color w:val="000000"/>
                <w:lang w:eastAsia="it-IT"/>
              </w:rPr>
            </w:pPr>
            <w:r w:rsidRPr="00A4690C">
              <w:rPr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1045F" w14:textId="77777777" w:rsidR="00B845A3" w:rsidRPr="00A4690C" w:rsidRDefault="00B845A3" w:rsidP="0000425C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r w:rsidRPr="00A4690C">
              <w:rPr>
                <w:rFonts w:ascii="Calibri" w:hAnsi="Calibri"/>
                <w:color w:val="000000"/>
                <w:lang w:eastAsia="it-IT"/>
              </w:rPr>
              <w:t>…</w:t>
            </w:r>
          </w:p>
        </w:tc>
      </w:tr>
    </w:tbl>
    <w:p w14:paraId="25B978B5" w14:textId="77777777" w:rsidR="00AF435E" w:rsidRDefault="00AF435E" w:rsidP="00AF435E">
      <w:pPr>
        <w:tabs>
          <w:tab w:val="left" w:pos="1365"/>
        </w:tabs>
        <w:rPr>
          <w:b/>
          <w:iCs/>
          <w:u w:val="single"/>
        </w:rPr>
      </w:pPr>
    </w:p>
    <w:p w14:paraId="09FA860D" w14:textId="77777777" w:rsidR="00E67C47" w:rsidRDefault="00E67C47" w:rsidP="00AF435E">
      <w:pPr>
        <w:tabs>
          <w:tab w:val="left" w:pos="1365"/>
        </w:tabs>
        <w:rPr>
          <w:b/>
          <w:iCs/>
          <w:u w:val="single"/>
        </w:rPr>
      </w:pPr>
    </w:p>
    <w:tbl>
      <w:tblPr>
        <w:tblW w:w="979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4774"/>
        <w:gridCol w:w="1800"/>
      </w:tblGrid>
      <w:tr w:rsidR="00AF435E" w:rsidRPr="00A4690C" w14:paraId="7A18B9EF" w14:textId="77777777" w:rsidTr="009C5248">
        <w:trPr>
          <w:trHeight w:val="900"/>
        </w:trPr>
        <w:tc>
          <w:tcPr>
            <w:tcW w:w="97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885FA" w14:textId="50536353" w:rsidR="00AF435E" w:rsidRPr="00A4690C" w:rsidRDefault="00B10DA4" w:rsidP="00AD23C2">
            <w:pPr>
              <w:widowControl w:val="0"/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b/>
                <w:bCs/>
                <w:color w:val="000000"/>
                <w:lang w:eastAsia="it-IT"/>
              </w:rPr>
            </w:pPr>
            <w:r w:rsidRPr="00B10DA4">
              <w:rPr>
                <w:b/>
                <w:bCs/>
                <w:color w:val="000000"/>
                <w:lang w:eastAsia="it-IT"/>
              </w:rPr>
              <w:t xml:space="preserve">Esperienza in animazione territoriale attraverso organizzazione e gestione di eventi, workshop, tavoli </w:t>
            </w:r>
            <w:proofErr w:type="gramStart"/>
            <w:r w:rsidRPr="00B10DA4">
              <w:rPr>
                <w:b/>
                <w:bCs/>
                <w:color w:val="000000"/>
                <w:lang w:eastAsia="it-IT"/>
              </w:rPr>
              <w:t>tematici</w:t>
            </w:r>
            <w:proofErr w:type="gramEnd"/>
            <w:r w:rsidRPr="00B10DA4">
              <w:rPr>
                <w:b/>
                <w:bCs/>
                <w:color w:val="000000"/>
                <w:lang w:eastAsia="it-IT"/>
              </w:rPr>
              <w:t>, seminari e convegn</w:t>
            </w:r>
            <w:r w:rsidRPr="00B10DA4">
              <w:rPr>
                <w:b/>
                <w:bCs/>
                <w:color w:val="000000"/>
                <w:lang w:eastAsia="it-IT"/>
              </w:rPr>
              <w:t xml:space="preserve">i </w:t>
            </w:r>
            <w:r w:rsidRPr="00B10DA4">
              <w:rPr>
                <w:b/>
                <w:bCs/>
                <w:color w:val="000000"/>
                <w:lang w:eastAsia="it-IT"/>
              </w:rPr>
              <w:t xml:space="preserve"> </w:t>
            </w:r>
            <w:r>
              <w:rPr>
                <w:b/>
                <w:bCs/>
                <w:color w:val="000000"/>
                <w:lang w:eastAsia="it-IT"/>
              </w:rPr>
              <w:t>(</w:t>
            </w:r>
            <w:proofErr w:type="spellStart"/>
            <w:r>
              <w:rPr>
                <w:b/>
                <w:bCs/>
                <w:color w:val="000000"/>
                <w:lang w:eastAsia="it-IT"/>
              </w:rPr>
              <w:t>Max</w:t>
            </w:r>
            <w:proofErr w:type="spellEnd"/>
            <w:r>
              <w:rPr>
                <w:b/>
                <w:bCs/>
                <w:color w:val="000000"/>
                <w:lang w:eastAsia="it-IT"/>
              </w:rPr>
              <w:t xml:space="preserve"> 18</w:t>
            </w:r>
            <w:r w:rsidRPr="008E6B37">
              <w:rPr>
                <w:b/>
                <w:bCs/>
                <w:color w:val="000000"/>
                <w:lang w:eastAsia="it-IT"/>
              </w:rPr>
              <w:t xml:space="preserve"> punti)</w:t>
            </w:r>
          </w:p>
        </w:tc>
      </w:tr>
      <w:tr w:rsidR="00AF435E" w:rsidRPr="00A4690C" w14:paraId="5938B001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F82B" w14:textId="77777777" w:rsidR="00AF435E" w:rsidRPr="00A4690C" w:rsidRDefault="00AF435E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Attività</w:t>
            </w:r>
          </w:p>
        </w:tc>
        <w:tc>
          <w:tcPr>
            <w:tcW w:w="4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444A" w14:textId="31FFE3E1" w:rsidR="00AF435E" w:rsidRPr="00A4690C" w:rsidRDefault="003775B6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>
              <w:rPr>
                <w:b/>
                <w:bCs/>
                <w:i/>
                <w:iCs/>
                <w:color w:val="000000"/>
                <w:lang w:eastAsia="it-IT"/>
              </w:rPr>
              <w:t>Periodo fi riferimento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AAD57" w14:textId="77777777" w:rsidR="00AF435E" w:rsidRPr="00A4690C" w:rsidRDefault="00AF435E" w:rsidP="009C5248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  <w:t>Autovalutazione</w:t>
            </w:r>
          </w:p>
        </w:tc>
      </w:tr>
      <w:tr w:rsidR="003775B6" w:rsidRPr="00A4690C" w14:paraId="766F3E62" w14:textId="77777777" w:rsidTr="00350166">
        <w:trPr>
          <w:trHeight w:val="600"/>
        </w:trPr>
        <w:tc>
          <w:tcPr>
            <w:tcW w:w="3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EC5088D" w14:textId="571BD4FC" w:rsidR="003775B6" w:rsidRPr="00A4690C" w:rsidRDefault="003775B6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017BF5">
              <w:rPr>
                <w:i/>
                <w:iCs/>
                <w:color w:val="000000"/>
                <w:lang w:eastAsia="it-IT"/>
              </w:rPr>
              <w:t xml:space="preserve">Indicare l’esperienza riportata nel CV che </w:t>
            </w:r>
            <w:proofErr w:type="gramStart"/>
            <w:r w:rsidRPr="00017BF5">
              <w:rPr>
                <w:i/>
                <w:iCs/>
                <w:color w:val="000000"/>
                <w:lang w:eastAsia="it-IT"/>
              </w:rPr>
              <w:t xml:space="preserve">si </w:t>
            </w:r>
            <w:proofErr w:type="gramEnd"/>
            <w:r w:rsidRPr="00017BF5">
              <w:rPr>
                <w:i/>
                <w:iCs/>
                <w:color w:val="000000"/>
                <w:lang w:eastAsia="it-IT"/>
              </w:rPr>
              <w:t xml:space="preserve">intende sottoporre a valutazione </w:t>
            </w:r>
          </w:p>
        </w:tc>
        <w:tc>
          <w:tcPr>
            <w:tcW w:w="47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0289" w14:textId="088CB7A8" w:rsidR="003775B6" w:rsidRPr="00A4690C" w:rsidRDefault="003775B6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BF83D" w14:textId="77777777" w:rsidR="003775B6" w:rsidRPr="00A4690C" w:rsidRDefault="003775B6" w:rsidP="009C5248">
            <w:pPr>
              <w:suppressAutoHyphens w:val="0"/>
              <w:jc w:val="center"/>
              <w:rPr>
                <w:rFonts w:ascii="Calibri" w:hAnsi="Calibri"/>
                <w:i/>
                <w:iCs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i/>
                <w:iCs/>
                <w:color w:val="000000"/>
                <w:lang w:eastAsia="it-IT"/>
              </w:rPr>
              <w:t>Ptg</w:t>
            </w:r>
            <w:proofErr w:type="spellEnd"/>
          </w:p>
        </w:tc>
      </w:tr>
      <w:tr w:rsidR="003775B6" w:rsidRPr="00A4690C" w14:paraId="2C63C309" w14:textId="77777777" w:rsidTr="00751D8E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0B78" w14:textId="77777777" w:rsidR="003775B6" w:rsidRDefault="003775B6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  <w:p w14:paraId="24B92A1E" w14:textId="7653A021" w:rsidR="007E60B8" w:rsidRPr="00A4690C" w:rsidRDefault="007E60B8" w:rsidP="009C5248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85C1" w14:textId="013315CB" w:rsidR="003775B6" w:rsidRPr="00A4690C" w:rsidRDefault="003775B6" w:rsidP="009C5248">
            <w:pPr>
              <w:suppressAutoHyphens w:val="0"/>
              <w:rPr>
                <w:color w:val="000000"/>
                <w:lang w:eastAsia="it-IT"/>
              </w:rPr>
            </w:pPr>
            <w:r w:rsidRPr="00A4690C">
              <w:rPr>
                <w:color w:val="000000"/>
                <w:lang w:eastAsia="it-IT"/>
              </w:rPr>
              <w:t>…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3A8B" w14:textId="3021BCF9" w:rsidR="003775B6" w:rsidRPr="00A4690C" w:rsidRDefault="003775B6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r w:rsidRPr="00A4690C">
              <w:rPr>
                <w:rFonts w:ascii="Calibri" w:hAnsi="Calibri"/>
                <w:color w:val="000000"/>
                <w:lang w:eastAsia="it-IT"/>
              </w:rPr>
              <w:t>…</w:t>
            </w:r>
          </w:p>
        </w:tc>
      </w:tr>
      <w:tr w:rsidR="00AF435E" w:rsidRPr="00A4690C" w14:paraId="34853832" w14:textId="77777777" w:rsidTr="009C5248">
        <w:trPr>
          <w:trHeight w:val="30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DDC13" w14:textId="77777777" w:rsidR="00AF435E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  <w:p w14:paraId="0A3DF043" w14:textId="77777777" w:rsidR="007E60B8" w:rsidRPr="00A4690C" w:rsidRDefault="007E60B8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</w:p>
        </w:tc>
        <w:tc>
          <w:tcPr>
            <w:tcW w:w="4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F277" w14:textId="77777777" w:rsidR="00AF435E" w:rsidRPr="00A4690C" w:rsidRDefault="00AF435E" w:rsidP="009C5248">
            <w:pPr>
              <w:suppressAutoHyphens w:val="0"/>
              <w:rPr>
                <w:color w:val="000000"/>
                <w:lang w:eastAsia="it-IT"/>
              </w:rPr>
            </w:pPr>
            <w:r w:rsidRPr="00A4690C">
              <w:rPr>
                <w:color w:val="000000"/>
                <w:lang w:eastAsia="it-IT"/>
              </w:rPr>
              <w:t>…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7495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r w:rsidRPr="00A4690C">
              <w:rPr>
                <w:rFonts w:ascii="Calibri" w:hAnsi="Calibri"/>
                <w:color w:val="000000"/>
                <w:lang w:eastAsia="it-IT"/>
              </w:rPr>
              <w:t>…</w:t>
            </w:r>
          </w:p>
        </w:tc>
      </w:tr>
    </w:tbl>
    <w:p w14:paraId="75C99540" w14:textId="77777777" w:rsidR="00AF435E" w:rsidRPr="008A191B" w:rsidRDefault="00AF435E" w:rsidP="00AF435E">
      <w:pPr>
        <w:tabs>
          <w:tab w:val="left" w:pos="1365"/>
        </w:tabs>
        <w:rPr>
          <w:b/>
          <w:iCs/>
          <w:u w:val="single"/>
        </w:rPr>
      </w:pPr>
    </w:p>
    <w:p w14:paraId="516FB634" w14:textId="77777777" w:rsidR="00AF435E" w:rsidRPr="008A191B" w:rsidRDefault="00AF435E" w:rsidP="00AF435E">
      <w:pPr>
        <w:tabs>
          <w:tab w:val="left" w:pos="1365"/>
        </w:tabs>
        <w:rPr>
          <w:b/>
          <w:iCs/>
          <w:u w:val="single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4733"/>
        <w:gridCol w:w="1843"/>
      </w:tblGrid>
      <w:tr w:rsidR="00AF435E" w:rsidRPr="00A4690C" w14:paraId="38087B1B" w14:textId="77777777" w:rsidTr="009C5248">
        <w:trPr>
          <w:trHeight w:val="900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8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DCFC4" w14:textId="6846FD9A" w:rsidR="00AF435E" w:rsidRPr="00A4690C" w:rsidRDefault="00AD23C2" w:rsidP="00AD23C2">
            <w:pPr>
              <w:widowControl w:val="0"/>
              <w:suppressAutoHyphens w:val="0"/>
              <w:autoSpaceDE w:val="0"/>
              <w:autoSpaceDN w:val="0"/>
              <w:adjustRightInd w:val="0"/>
              <w:spacing w:after="240"/>
              <w:jc w:val="both"/>
              <w:rPr>
                <w:b/>
                <w:bCs/>
                <w:color w:val="000000"/>
                <w:lang w:eastAsia="it-IT"/>
              </w:rPr>
            </w:pPr>
            <w:r w:rsidRPr="00AD23C2">
              <w:rPr>
                <w:b/>
                <w:bCs/>
                <w:color w:val="000000"/>
                <w:lang w:eastAsia="it-IT"/>
              </w:rPr>
              <w:t xml:space="preserve">Esperienza in pianificazione e gestione della comunicazione sui vari canali </w:t>
            </w:r>
            <w:proofErr w:type="gramStart"/>
            <w:r w:rsidRPr="00AD23C2">
              <w:rPr>
                <w:b/>
                <w:bCs/>
                <w:color w:val="000000"/>
                <w:lang w:eastAsia="it-IT"/>
              </w:rPr>
              <w:t xml:space="preserve">di </w:t>
            </w:r>
            <w:proofErr w:type="gramEnd"/>
            <w:r w:rsidRPr="00AD23C2">
              <w:rPr>
                <w:b/>
                <w:bCs/>
                <w:color w:val="000000"/>
                <w:lang w:eastAsia="it-IT"/>
              </w:rPr>
              <w:t xml:space="preserve">informazione compresi siti web e social network </w:t>
            </w:r>
            <w:r w:rsidR="00765C9D">
              <w:rPr>
                <w:b/>
                <w:bCs/>
                <w:color w:val="000000"/>
                <w:lang w:eastAsia="it-IT"/>
              </w:rPr>
              <w:t>(</w:t>
            </w:r>
            <w:proofErr w:type="spellStart"/>
            <w:r w:rsidR="00765C9D">
              <w:rPr>
                <w:b/>
                <w:bCs/>
                <w:color w:val="000000"/>
                <w:lang w:eastAsia="it-IT"/>
              </w:rPr>
              <w:t>Max</w:t>
            </w:r>
            <w:proofErr w:type="spellEnd"/>
            <w:r w:rsidR="00765C9D">
              <w:rPr>
                <w:b/>
                <w:bCs/>
                <w:color w:val="000000"/>
                <w:lang w:eastAsia="it-IT"/>
              </w:rPr>
              <w:t xml:space="preserve"> 16</w:t>
            </w:r>
            <w:r w:rsidRPr="008E6B37">
              <w:rPr>
                <w:b/>
                <w:bCs/>
                <w:color w:val="000000"/>
                <w:lang w:eastAsia="it-IT"/>
              </w:rPr>
              <w:t xml:space="preserve"> punti)</w:t>
            </w:r>
          </w:p>
        </w:tc>
      </w:tr>
      <w:tr w:rsidR="00765C9D" w:rsidRPr="00A4690C" w14:paraId="05D609ED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386779AD" w14:textId="6CD77F5E" w:rsidR="00765C9D" w:rsidRPr="00A4690C" w:rsidRDefault="00765C9D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Attività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74B3A488" w14:textId="436B1A12" w:rsidR="00765C9D" w:rsidRPr="00A4690C" w:rsidRDefault="00765C9D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>
              <w:rPr>
                <w:b/>
                <w:bCs/>
                <w:i/>
                <w:iCs/>
                <w:color w:val="000000"/>
                <w:lang w:eastAsia="it-IT"/>
              </w:rPr>
              <w:t>Periodo fi riferimento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BE893" w14:textId="28482497" w:rsidR="00765C9D" w:rsidRPr="00A4690C" w:rsidRDefault="00765C9D" w:rsidP="009C5248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  <w:t>Autovalutazione</w:t>
            </w:r>
          </w:p>
        </w:tc>
      </w:tr>
      <w:tr w:rsidR="00765C9D" w:rsidRPr="00A4690C" w14:paraId="2C6CE733" w14:textId="77777777" w:rsidTr="00A7699E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000080"/>
              <w:right w:val="single" w:sz="4" w:space="0" w:color="000080"/>
            </w:tcBorders>
            <w:shd w:val="clear" w:color="auto" w:fill="auto"/>
            <w:hideMark/>
          </w:tcPr>
          <w:p w14:paraId="085DB647" w14:textId="774B77C5" w:rsidR="00765C9D" w:rsidRPr="00A4690C" w:rsidRDefault="00765C9D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017BF5">
              <w:rPr>
                <w:i/>
                <w:iCs/>
                <w:color w:val="000000"/>
                <w:lang w:eastAsia="it-IT"/>
              </w:rPr>
              <w:t xml:space="preserve">Indicare l’esperienza riportata nel CV che </w:t>
            </w:r>
            <w:proofErr w:type="gramStart"/>
            <w:r w:rsidRPr="00017BF5">
              <w:rPr>
                <w:i/>
                <w:iCs/>
                <w:color w:val="000000"/>
                <w:lang w:eastAsia="it-IT"/>
              </w:rPr>
              <w:t xml:space="preserve">si </w:t>
            </w:r>
            <w:proofErr w:type="gramEnd"/>
            <w:r w:rsidRPr="00017BF5">
              <w:rPr>
                <w:i/>
                <w:iCs/>
                <w:color w:val="000000"/>
                <w:lang w:eastAsia="it-IT"/>
              </w:rPr>
              <w:t xml:space="preserve">intende sottoporre a valutazione 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E2668D5" w14:textId="253EAA98" w:rsidR="00765C9D" w:rsidRPr="00A4690C" w:rsidRDefault="00765C9D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07F34" w14:textId="12FEC8C9" w:rsidR="00765C9D" w:rsidRPr="00A4690C" w:rsidRDefault="00765C9D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i/>
                <w:iCs/>
                <w:color w:val="000000"/>
                <w:lang w:eastAsia="it-IT"/>
              </w:rPr>
              <w:t>Ptg</w:t>
            </w:r>
            <w:proofErr w:type="spellEnd"/>
          </w:p>
        </w:tc>
      </w:tr>
      <w:tr w:rsidR="00765C9D" w:rsidRPr="00A4690C" w14:paraId="698D428B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01C0AACF" w14:textId="77777777" w:rsidR="00765C9D" w:rsidRDefault="00765C9D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  <w:p w14:paraId="68EE6C5C" w14:textId="1497FD41" w:rsidR="007E60B8" w:rsidRPr="00A4690C" w:rsidRDefault="007E60B8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1DC007A6" w14:textId="6CEDA113" w:rsidR="00765C9D" w:rsidRPr="00A4690C" w:rsidRDefault="00765C9D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394E" w14:textId="5D17B6F9" w:rsidR="00765C9D" w:rsidRPr="00A4690C" w:rsidRDefault="00765C9D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r w:rsidRPr="00A4690C">
              <w:rPr>
                <w:rFonts w:ascii="Calibri" w:hAnsi="Calibri"/>
                <w:color w:val="000000"/>
                <w:lang w:eastAsia="it-IT"/>
              </w:rPr>
              <w:t>…</w:t>
            </w:r>
          </w:p>
        </w:tc>
      </w:tr>
      <w:tr w:rsidR="00765C9D" w:rsidRPr="00A4690C" w14:paraId="7F7B98C7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57657BDF" w14:textId="77777777" w:rsidR="00765C9D" w:rsidRDefault="00765C9D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  <w:p w14:paraId="6B3ECD33" w14:textId="5138E0E7" w:rsidR="007E60B8" w:rsidRPr="00A4690C" w:rsidRDefault="007E60B8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  <w:hideMark/>
          </w:tcPr>
          <w:p w14:paraId="6352FD49" w14:textId="6A19FF25" w:rsidR="00765C9D" w:rsidRPr="00A4690C" w:rsidRDefault="00765C9D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8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BB8C2" w14:textId="721F0263" w:rsidR="00765C9D" w:rsidRPr="00A4690C" w:rsidRDefault="00765C9D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r w:rsidRPr="00A4690C">
              <w:rPr>
                <w:rFonts w:ascii="Calibri" w:hAnsi="Calibri"/>
                <w:color w:val="000000"/>
                <w:lang w:eastAsia="it-IT"/>
              </w:rPr>
              <w:t>…</w:t>
            </w:r>
          </w:p>
        </w:tc>
      </w:tr>
    </w:tbl>
    <w:p w14:paraId="2F94014C" w14:textId="77777777" w:rsidR="00AF435E" w:rsidRDefault="00AF435E" w:rsidP="00AF435E">
      <w:pPr>
        <w:tabs>
          <w:tab w:val="left" w:pos="1365"/>
        </w:tabs>
        <w:rPr>
          <w:b/>
          <w:iCs/>
          <w:u w:val="single"/>
        </w:rPr>
      </w:pPr>
    </w:p>
    <w:p w14:paraId="72000976" w14:textId="74940899" w:rsidR="00F97077" w:rsidRDefault="00F97077" w:rsidP="00F97077">
      <w:pPr>
        <w:tabs>
          <w:tab w:val="left" w:pos="1365"/>
        </w:tabs>
        <w:rPr>
          <w:b/>
          <w:iCs/>
          <w:u w:val="single"/>
        </w:rPr>
      </w:pPr>
      <w:r>
        <w:rPr>
          <w:i/>
        </w:rPr>
        <w:t xml:space="preserve">N.B. Aggiungere le </w:t>
      </w:r>
      <w:r w:rsidR="00AB0C15">
        <w:rPr>
          <w:i/>
        </w:rPr>
        <w:t>righ</w:t>
      </w:r>
      <w:r>
        <w:rPr>
          <w:i/>
        </w:rPr>
        <w:t xml:space="preserve">e necessarie </w:t>
      </w:r>
      <w:r w:rsidR="00AB0C15">
        <w:rPr>
          <w:i/>
        </w:rPr>
        <w:t>per</w:t>
      </w:r>
      <w:r>
        <w:rPr>
          <w:i/>
        </w:rPr>
        <w:t xml:space="preserve"> ogni esperienza che si ritiene di dover riportare</w:t>
      </w:r>
    </w:p>
    <w:p w14:paraId="26364606" w14:textId="2D6E6524" w:rsidR="00202F20" w:rsidRDefault="00202F20" w:rsidP="00685BAB">
      <w:pPr>
        <w:pStyle w:val="Paragrafoelenco"/>
        <w:ind w:left="0"/>
      </w:pPr>
    </w:p>
    <w:p w14:paraId="0EFB4934" w14:textId="046BE1BB" w:rsidR="000F0FAF" w:rsidRDefault="00685BAB" w:rsidP="000F0FAF">
      <w:pPr>
        <w:pStyle w:val="Rientrocorpodeltesto2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__________</w:t>
      </w:r>
      <w:r w:rsidR="00F42F1D">
        <w:rPr>
          <w:sz w:val="24"/>
          <w:szCs w:val="24"/>
        </w:rPr>
        <w:t>____</w:t>
      </w:r>
      <w:r w:rsidR="000F0FAF">
        <w:rPr>
          <w:sz w:val="24"/>
          <w:szCs w:val="24"/>
        </w:rPr>
        <w:t xml:space="preserve">, </w:t>
      </w:r>
      <w:r>
        <w:rPr>
          <w:sz w:val="24"/>
          <w:szCs w:val="24"/>
        </w:rPr>
        <w:t>_______________</w:t>
      </w:r>
      <w:r w:rsidR="000F0FAF">
        <w:rPr>
          <w:sz w:val="24"/>
          <w:szCs w:val="24"/>
        </w:rPr>
        <w:tab/>
      </w:r>
      <w:r w:rsidR="000F0FAF">
        <w:rPr>
          <w:sz w:val="24"/>
          <w:szCs w:val="24"/>
        </w:rPr>
        <w:tab/>
      </w:r>
    </w:p>
    <w:p w14:paraId="59340BC2" w14:textId="38EB914D" w:rsidR="000F0FAF" w:rsidRDefault="000F0FAF" w:rsidP="00685BAB">
      <w:pPr>
        <w:tabs>
          <w:tab w:val="center" w:pos="1134"/>
          <w:tab w:val="left" w:pos="1418"/>
          <w:tab w:val="left" w:pos="1701"/>
          <w:tab w:val="left" w:pos="8080"/>
        </w:tabs>
        <w:ind w:firstLine="4536"/>
        <w:jc w:val="both"/>
      </w:pPr>
      <w:bookmarkStart w:id="0" w:name="_GoBack"/>
      <w:bookmarkEnd w:id="0"/>
      <w:r>
        <w:rPr>
          <w:sz w:val="22"/>
          <w:szCs w:val="22"/>
        </w:rPr>
        <w:t>_________________________________________</w:t>
      </w:r>
      <w:r w:rsidR="00685BAB">
        <w:rPr>
          <w:sz w:val="22"/>
          <w:szCs w:val="22"/>
        </w:rPr>
        <w:t>___</w:t>
      </w:r>
      <w:r w:rsidR="00A36688">
        <w:rPr>
          <w:sz w:val="22"/>
          <w:szCs w:val="22"/>
        </w:rPr>
        <w:t>__</w:t>
      </w:r>
    </w:p>
    <w:p w14:paraId="36305C6C" w14:textId="39BF853F" w:rsidR="009D38F1" w:rsidRPr="009A24C6" w:rsidRDefault="000F0FAF" w:rsidP="009A24C6">
      <w:pPr>
        <w:tabs>
          <w:tab w:val="center" w:pos="1134"/>
          <w:tab w:val="left" w:pos="1418"/>
          <w:tab w:val="left" w:pos="1701"/>
          <w:tab w:val="left" w:pos="8080"/>
        </w:tabs>
        <w:ind w:firstLine="3827"/>
        <w:jc w:val="center"/>
      </w:pPr>
      <w:r w:rsidRPr="00CE0D44">
        <w:t xml:space="preserve">          </w:t>
      </w:r>
      <w:proofErr w:type="gramStart"/>
      <w:r>
        <w:t>(</w:t>
      </w:r>
      <w:proofErr w:type="gramEnd"/>
      <w:r>
        <w:rPr>
          <w:sz w:val="16"/>
          <w:szCs w:val="16"/>
        </w:rPr>
        <w:t>sottoscritta ai sensi dell'art. 38 del D.P.R. n. 445 del 28 dicembre 2000</w:t>
      </w:r>
      <w:proofErr w:type="gramStart"/>
      <w:r>
        <w:t>)</w:t>
      </w:r>
      <w:proofErr w:type="gramEnd"/>
      <w:r>
        <w:tab/>
      </w:r>
    </w:p>
    <w:sectPr w:rsidR="009D38F1" w:rsidRPr="009A24C6" w:rsidSect="00D62296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6E726C" w14:textId="77777777" w:rsidR="005C4402" w:rsidRDefault="005C4402" w:rsidP="00960F94">
      <w:r>
        <w:separator/>
      </w:r>
    </w:p>
  </w:endnote>
  <w:endnote w:type="continuationSeparator" w:id="0">
    <w:p w14:paraId="2A6E7F15" w14:textId="77777777" w:rsidR="005C4402" w:rsidRDefault="005C4402" w:rsidP="0096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font42">
    <w:altName w:val="Times New Roman"/>
    <w:charset w:val="00"/>
    <w:family w:val="auto"/>
    <w:pitch w:val="variable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Futura">
    <w:panose1 w:val="020B0602020204020303"/>
    <w:charset w:val="00"/>
    <w:family w:val="auto"/>
    <w:pitch w:val="variable"/>
    <w:sig w:usb0="800000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A2A75" w14:textId="77777777" w:rsidR="00E67C47" w:rsidRDefault="00E67C47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6E653D1" w14:textId="77777777" w:rsidR="00E67C47" w:rsidRDefault="00E67C47" w:rsidP="00E368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B8073" w14:textId="77777777" w:rsidR="00E67C47" w:rsidRDefault="00E67C47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D5CA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6DA38EA" w14:textId="77777777" w:rsidR="00E67C47" w:rsidRPr="00622425" w:rsidRDefault="00E67C47" w:rsidP="00A54311">
    <w:pPr>
      <w:pStyle w:val="Pidipagina"/>
      <w:pBdr>
        <w:top w:val="single" w:sz="4" w:space="1" w:color="auto"/>
      </w:pBdr>
      <w:ind w:right="360"/>
      <w:jc w:val="center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>Gruppo di Azione Locale Metropoli Est</w:t>
    </w:r>
  </w:p>
  <w:p w14:paraId="782B046D" w14:textId="15BD87E9" w:rsidR="00E67C47" w:rsidRDefault="00E67C47" w:rsidP="00A54311">
    <w:pPr>
      <w:widowControl w:val="0"/>
      <w:tabs>
        <w:tab w:val="right" w:pos="8640"/>
      </w:tabs>
      <w:autoSpaceDE w:val="0"/>
      <w:autoSpaceDN w:val="0"/>
      <w:adjustRightInd w:val="0"/>
      <w:jc w:val="center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Sede </w:t>
    </w:r>
    <w:r>
      <w:rPr>
        <w:rFonts w:asciiTheme="majorHAnsi" w:hAnsiTheme="majorHAnsi" w:cstheme="majorHAnsi"/>
        <w:i/>
        <w:sz w:val="20"/>
        <w:szCs w:val="20"/>
      </w:rPr>
      <w:t>Operativa</w:t>
    </w:r>
    <w:r w:rsidRPr="00622425">
      <w:rPr>
        <w:rFonts w:asciiTheme="majorHAnsi" w:hAnsiTheme="majorHAnsi" w:cstheme="majorHAnsi"/>
        <w:i/>
        <w:sz w:val="20"/>
        <w:szCs w:val="20"/>
      </w:rPr>
      <w:t xml:space="preserve">: </w:t>
    </w:r>
    <w:r>
      <w:rPr>
        <w:rFonts w:asciiTheme="majorHAnsi" w:hAnsiTheme="majorHAnsi" w:cstheme="majorHAnsi"/>
        <w:i/>
        <w:sz w:val="20"/>
        <w:szCs w:val="20"/>
      </w:rPr>
      <w:t xml:space="preserve">Strada Vicinale Montagnola – Serradifalco </w:t>
    </w:r>
    <w:proofErr w:type="spellStart"/>
    <w:r>
      <w:rPr>
        <w:rFonts w:asciiTheme="majorHAnsi" w:hAnsiTheme="majorHAnsi" w:cstheme="majorHAnsi"/>
        <w:i/>
        <w:sz w:val="20"/>
        <w:szCs w:val="20"/>
      </w:rPr>
      <w:t>snc</w:t>
    </w:r>
    <w:proofErr w:type="spellEnd"/>
    <w:r>
      <w:rPr>
        <w:rFonts w:asciiTheme="majorHAnsi" w:hAnsiTheme="majorHAnsi" w:cstheme="majorHAnsi"/>
        <w:i/>
        <w:sz w:val="20"/>
        <w:szCs w:val="20"/>
      </w:rPr>
      <w:t xml:space="preserve"> (PA) - </w:t>
    </w:r>
    <w:r w:rsidRPr="00622425">
      <w:rPr>
        <w:rFonts w:asciiTheme="majorHAnsi" w:hAnsiTheme="majorHAnsi" w:cstheme="majorHAnsi"/>
        <w:i/>
        <w:sz w:val="20"/>
        <w:szCs w:val="20"/>
      </w:rPr>
      <w:t xml:space="preserve">Tel. 091931206 </w:t>
    </w:r>
    <w:r w:rsidR="00A54311">
      <w:rPr>
        <w:rFonts w:asciiTheme="majorHAnsi" w:hAnsiTheme="majorHAnsi" w:cstheme="majorHAnsi"/>
        <w:i/>
        <w:sz w:val="20"/>
        <w:szCs w:val="20"/>
      </w:rPr>
      <w:t xml:space="preserve">- </w:t>
    </w:r>
    <w:r w:rsidRPr="00622425">
      <w:rPr>
        <w:rFonts w:asciiTheme="majorHAnsi" w:hAnsiTheme="majorHAnsi" w:cstheme="majorHAnsi"/>
        <w:i/>
        <w:sz w:val="20"/>
        <w:szCs w:val="20"/>
      </w:rPr>
      <w:t>P.</w:t>
    </w:r>
    <w:r w:rsidR="00A54311">
      <w:rPr>
        <w:rFonts w:asciiTheme="majorHAnsi" w:hAnsiTheme="majorHAnsi" w:cstheme="majorHAnsi"/>
        <w:i/>
        <w:sz w:val="20"/>
        <w:szCs w:val="20"/>
      </w:rPr>
      <w:t xml:space="preserve"> </w:t>
    </w:r>
    <w:r w:rsidRPr="00622425">
      <w:rPr>
        <w:rFonts w:asciiTheme="majorHAnsi" w:hAnsiTheme="majorHAnsi" w:cstheme="majorHAnsi"/>
        <w:i/>
        <w:sz w:val="20"/>
        <w:szCs w:val="20"/>
      </w:rPr>
      <w:t>IVA:</w:t>
    </w:r>
    <w:proofErr w:type="gramStart"/>
    <w:r w:rsidRPr="00622425">
      <w:rPr>
        <w:rFonts w:asciiTheme="majorHAnsi" w:hAnsiTheme="majorHAnsi" w:cstheme="majorHAnsi"/>
        <w:i/>
        <w:sz w:val="20"/>
        <w:szCs w:val="20"/>
      </w:rPr>
      <w:t xml:space="preserve">  </w:t>
    </w:r>
    <w:proofErr w:type="gramEnd"/>
    <w:r w:rsidRPr="00622425">
      <w:rPr>
        <w:rFonts w:asciiTheme="majorHAnsi" w:hAnsiTheme="majorHAnsi" w:cstheme="majorHAnsi"/>
        <w:i/>
        <w:sz w:val="20"/>
        <w:szCs w:val="20"/>
      </w:rPr>
      <w:t>05970630827</w:t>
    </w:r>
  </w:p>
  <w:p w14:paraId="6CC647CA" w14:textId="50BA0C9E" w:rsidR="00E67C47" w:rsidRPr="006E3A8C" w:rsidRDefault="00E67C47" w:rsidP="00A54311">
    <w:pPr>
      <w:widowControl w:val="0"/>
      <w:tabs>
        <w:tab w:val="right" w:pos="8640"/>
      </w:tabs>
      <w:autoSpaceDE w:val="0"/>
      <w:autoSpaceDN w:val="0"/>
      <w:adjustRightInd w:val="0"/>
      <w:jc w:val="center"/>
      <w:rPr>
        <w:rFonts w:ascii="Futura" w:hAnsi="Futura" w:cs="Futura"/>
        <w:color w:val="365F91"/>
        <w:sz w:val="12"/>
        <w:szCs w:val="14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E mail: </w:t>
    </w:r>
    <w:hyperlink r:id="rId1" w:history="1">
      <w:r w:rsidRPr="00622425">
        <w:rPr>
          <w:rFonts w:asciiTheme="majorHAnsi" w:hAnsiTheme="majorHAnsi" w:cstheme="majorHAnsi"/>
          <w:i/>
          <w:sz w:val="20"/>
          <w:szCs w:val="20"/>
        </w:rPr>
        <w:t>direzione@galmetropoliest.org</w:t>
      </w:r>
    </w:hyperlink>
    <w:r w:rsidRPr="00622425">
      <w:rPr>
        <w:rFonts w:asciiTheme="majorHAnsi" w:hAnsiTheme="majorHAnsi" w:cstheme="majorHAnsi"/>
        <w:i/>
        <w:sz w:val="20"/>
        <w:szCs w:val="20"/>
      </w:rPr>
      <w:t xml:space="preserve"> – S</w:t>
    </w:r>
    <w:r>
      <w:rPr>
        <w:rFonts w:asciiTheme="majorHAnsi" w:hAnsiTheme="majorHAnsi" w:cstheme="majorHAnsi"/>
        <w:i/>
        <w:sz w:val="20"/>
        <w:szCs w:val="20"/>
      </w:rPr>
      <w:t>ito Web: www.galmetropoliest.com</w:t>
    </w:r>
  </w:p>
  <w:p w14:paraId="0DBD07F9" w14:textId="77777777" w:rsidR="00E67C47" w:rsidRPr="009E722E" w:rsidRDefault="00E67C47">
    <w:pPr>
      <w:pStyle w:val="Pidipagina"/>
      <w:rPr>
        <w:i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315E8A" w14:textId="77777777" w:rsidR="005C4402" w:rsidRDefault="005C4402" w:rsidP="00960F94">
      <w:r>
        <w:separator/>
      </w:r>
    </w:p>
  </w:footnote>
  <w:footnote w:type="continuationSeparator" w:id="0">
    <w:p w14:paraId="7D4B49DE" w14:textId="77777777" w:rsidR="005C4402" w:rsidRDefault="005C4402" w:rsidP="00960F9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i/>
        <w:sz w:val="20"/>
        <w:szCs w:val="20"/>
      </w:rPr>
      <w:alias w:val="Titolo"/>
      <w:id w:val="77738743"/>
      <w:placeholder>
        <w:docPart w:val="E446588408DD4F10BE38333CD61BD2D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00CB9B1" w14:textId="519D169A" w:rsidR="00E67C47" w:rsidRPr="00960F94" w:rsidRDefault="00E67C47" w:rsidP="00960F94">
        <w:pPr>
          <w:pStyle w:val="Intestazione"/>
          <w:rPr>
            <w:rFonts w:asciiTheme="majorHAnsi" w:eastAsiaTheme="majorEastAsia" w:hAnsiTheme="majorHAnsi" w:cstheme="majorBidi"/>
            <w:sz w:val="22"/>
            <w:szCs w:val="22"/>
          </w:rPr>
        </w:pPr>
        <w:r>
          <w:rPr>
            <w:i/>
            <w:sz w:val="20"/>
            <w:szCs w:val="20"/>
          </w:rPr>
          <w:t>Allegato B</w:t>
        </w:r>
        <w:proofErr w:type="gramStart"/>
        <w:r>
          <w:rPr>
            <w:i/>
            <w:sz w:val="20"/>
            <w:szCs w:val="20"/>
          </w:rPr>
          <w:t>)</w:t>
        </w:r>
        <w:proofErr w:type="gramEnd"/>
        <w:r>
          <w:rPr>
            <w:i/>
            <w:sz w:val="20"/>
            <w:szCs w:val="20"/>
          </w:rPr>
          <w:t xml:space="preserve"> Elenco requisiti accademici e </w:t>
        </w:r>
        <w:r w:rsidR="007D5CAC">
          <w:rPr>
            <w:i/>
            <w:sz w:val="20"/>
            <w:szCs w:val="20"/>
          </w:rPr>
          <w:t>professionali</w:t>
        </w:r>
      </w:p>
    </w:sdtContent>
  </w:sdt>
  <w:p w14:paraId="633CA7CC" w14:textId="77777777" w:rsidR="00E67C47" w:rsidRDefault="00E67C47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28F585F"/>
    <w:multiLevelType w:val="hybridMultilevel"/>
    <w:tmpl w:val="7222E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C67113"/>
    <w:multiLevelType w:val="hybridMultilevel"/>
    <w:tmpl w:val="902C663E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92705EE"/>
    <w:multiLevelType w:val="hybridMultilevel"/>
    <w:tmpl w:val="A942E4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F4473"/>
    <w:multiLevelType w:val="hybridMultilevel"/>
    <w:tmpl w:val="84BA4C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5879BC"/>
    <w:multiLevelType w:val="hybridMultilevel"/>
    <w:tmpl w:val="490481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A8365D"/>
    <w:multiLevelType w:val="hybridMultilevel"/>
    <w:tmpl w:val="7E82A43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78DA1DB6"/>
    <w:multiLevelType w:val="hybridMultilevel"/>
    <w:tmpl w:val="062042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20"/>
    <w:rsid w:val="0002333D"/>
    <w:rsid w:val="00040F62"/>
    <w:rsid w:val="00044246"/>
    <w:rsid w:val="000460A4"/>
    <w:rsid w:val="00067DAD"/>
    <w:rsid w:val="0008170C"/>
    <w:rsid w:val="00090379"/>
    <w:rsid w:val="000979B4"/>
    <w:rsid w:val="000E6F4A"/>
    <w:rsid w:val="000F0FAF"/>
    <w:rsid w:val="00100AF9"/>
    <w:rsid w:val="00106244"/>
    <w:rsid w:val="001235CF"/>
    <w:rsid w:val="00135415"/>
    <w:rsid w:val="00135E75"/>
    <w:rsid w:val="00143C35"/>
    <w:rsid w:val="00162457"/>
    <w:rsid w:val="001853F0"/>
    <w:rsid w:val="001974B5"/>
    <w:rsid w:val="001A56D2"/>
    <w:rsid w:val="001C4132"/>
    <w:rsid w:val="001E101E"/>
    <w:rsid w:val="00202F20"/>
    <w:rsid w:val="00205E98"/>
    <w:rsid w:val="00210EF1"/>
    <w:rsid w:val="00240872"/>
    <w:rsid w:val="00253ED9"/>
    <w:rsid w:val="0025429E"/>
    <w:rsid w:val="00254C1D"/>
    <w:rsid w:val="00257B9A"/>
    <w:rsid w:val="00294592"/>
    <w:rsid w:val="00296544"/>
    <w:rsid w:val="002B2371"/>
    <w:rsid w:val="002B31FD"/>
    <w:rsid w:val="002E2A54"/>
    <w:rsid w:val="002E6176"/>
    <w:rsid w:val="00317395"/>
    <w:rsid w:val="0032556C"/>
    <w:rsid w:val="003402A5"/>
    <w:rsid w:val="003775B6"/>
    <w:rsid w:val="0039028D"/>
    <w:rsid w:val="003B5ED6"/>
    <w:rsid w:val="003C442B"/>
    <w:rsid w:val="003C45B3"/>
    <w:rsid w:val="003F4DE5"/>
    <w:rsid w:val="00416D7F"/>
    <w:rsid w:val="004238FD"/>
    <w:rsid w:val="004247F6"/>
    <w:rsid w:val="004250CE"/>
    <w:rsid w:val="00461620"/>
    <w:rsid w:val="00462DAA"/>
    <w:rsid w:val="004726AE"/>
    <w:rsid w:val="00477E42"/>
    <w:rsid w:val="00492B71"/>
    <w:rsid w:val="004A1879"/>
    <w:rsid w:val="004A691D"/>
    <w:rsid w:val="004B474A"/>
    <w:rsid w:val="004E00C4"/>
    <w:rsid w:val="004E501D"/>
    <w:rsid w:val="004F4F99"/>
    <w:rsid w:val="0050772E"/>
    <w:rsid w:val="00513CA8"/>
    <w:rsid w:val="005300C3"/>
    <w:rsid w:val="00555108"/>
    <w:rsid w:val="00573974"/>
    <w:rsid w:val="00581073"/>
    <w:rsid w:val="00581881"/>
    <w:rsid w:val="00584BDB"/>
    <w:rsid w:val="005A09E6"/>
    <w:rsid w:val="005A3860"/>
    <w:rsid w:val="005C4402"/>
    <w:rsid w:val="005D5607"/>
    <w:rsid w:val="00604149"/>
    <w:rsid w:val="006163C9"/>
    <w:rsid w:val="00622425"/>
    <w:rsid w:val="00640C30"/>
    <w:rsid w:val="00654076"/>
    <w:rsid w:val="006723C9"/>
    <w:rsid w:val="00674A68"/>
    <w:rsid w:val="006817EC"/>
    <w:rsid w:val="00685BAB"/>
    <w:rsid w:val="00687E46"/>
    <w:rsid w:val="006B0583"/>
    <w:rsid w:val="006B601A"/>
    <w:rsid w:val="006E303A"/>
    <w:rsid w:val="006E3A8C"/>
    <w:rsid w:val="00747668"/>
    <w:rsid w:val="00765C9D"/>
    <w:rsid w:val="007D5CAC"/>
    <w:rsid w:val="007E60B8"/>
    <w:rsid w:val="00814CC8"/>
    <w:rsid w:val="0082443C"/>
    <w:rsid w:val="00836098"/>
    <w:rsid w:val="00842F49"/>
    <w:rsid w:val="00844CBF"/>
    <w:rsid w:val="00853D86"/>
    <w:rsid w:val="00856448"/>
    <w:rsid w:val="0086557F"/>
    <w:rsid w:val="00881E01"/>
    <w:rsid w:val="008A2D22"/>
    <w:rsid w:val="008A78F6"/>
    <w:rsid w:val="008B1DB6"/>
    <w:rsid w:val="008C0C75"/>
    <w:rsid w:val="008E6B37"/>
    <w:rsid w:val="008E704B"/>
    <w:rsid w:val="009247E5"/>
    <w:rsid w:val="009454BF"/>
    <w:rsid w:val="00946CEF"/>
    <w:rsid w:val="00960F94"/>
    <w:rsid w:val="009653B1"/>
    <w:rsid w:val="00965A94"/>
    <w:rsid w:val="00966593"/>
    <w:rsid w:val="009A24C6"/>
    <w:rsid w:val="009B25DD"/>
    <w:rsid w:val="009B6B29"/>
    <w:rsid w:val="009C3F87"/>
    <w:rsid w:val="009C5248"/>
    <w:rsid w:val="009D30C4"/>
    <w:rsid w:val="009D38F1"/>
    <w:rsid w:val="009D4976"/>
    <w:rsid w:val="009D6231"/>
    <w:rsid w:val="009E150E"/>
    <w:rsid w:val="009E722E"/>
    <w:rsid w:val="00A00B2C"/>
    <w:rsid w:val="00A029F4"/>
    <w:rsid w:val="00A1537D"/>
    <w:rsid w:val="00A15CC4"/>
    <w:rsid w:val="00A22F05"/>
    <w:rsid w:val="00A30E22"/>
    <w:rsid w:val="00A36688"/>
    <w:rsid w:val="00A54311"/>
    <w:rsid w:val="00A63F9E"/>
    <w:rsid w:val="00A71647"/>
    <w:rsid w:val="00AB0C15"/>
    <w:rsid w:val="00AB67AD"/>
    <w:rsid w:val="00AB7E14"/>
    <w:rsid w:val="00AD23C2"/>
    <w:rsid w:val="00AE2621"/>
    <w:rsid w:val="00AE72D8"/>
    <w:rsid w:val="00AF435E"/>
    <w:rsid w:val="00AF4DEF"/>
    <w:rsid w:val="00AF6340"/>
    <w:rsid w:val="00B10DA4"/>
    <w:rsid w:val="00B419D1"/>
    <w:rsid w:val="00B5057A"/>
    <w:rsid w:val="00B517B0"/>
    <w:rsid w:val="00B845A3"/>
    <w:rsid w:val="00B86254"/>
    <w:rsid w:val="00BD382F"/>
    <w:rsid w:val="00BD5D2C"/>
    <w:rsid w:val="00BE5433"/>
    <w:rsid w:val="00C0555A"/>
    <w:rsid w:val="00C1269C"/>
    <w:rsid w:val="00C12E0C"/>
    <w:rsid w:val="00C409A8"/>
    <w:rsid w:val="00C40C47"/>
    <w:rsid w:val="00C63D14"/>
    <w:rsid w:val="00C879FD"/>
    <w:rsid w:val="00CC16FC"/>
    <w:rsid w:val="00CC5026"/>
    <w:rsid w:val="00CC5FC9"/>
    <w:rsid w:val="00CC7C50"/>
    <w:rsid w:val="00CD4B15"/>
    <w:rsid w:val="00CD535D"/>
    <w:rsid w:val="00CE0943"/>
    <w:rsid w:val="00D15651"/>
    <w:rsid w:val="00D16479"/>
    <w:rsid w:val="00D23C5D"/>
    <w:rsid w:val="00D46467"/>
    <w:rsid w:val="00D62296"/>
    <w:rsid w:val="00D66E1E"/>
    <w:rsid w:val="00DA791D"/>
    <w:rsid w:val="00DA7DA1"/>
    <w:rsid w:val="00DC760B"/>
    <w:rsid w:val="00E07CA9"/>
    <w:rsid w:val="00E150B3"/>
    <w:rsid w:val="00E36477"/>
    <w:rsid w:val="00E36803"/>
    <w:rsid w:val="00E4345C"/>
    <w:rsid w:val="00E67C47"/>
    <w:rsid w:val="00E711DD"/>
    <w:rsid w:val="00E76452"/>
    <w:rsid w:val="00E96972"/>
    <w:rsid w:val="00EA1EE7"/>
    <w:rsid w:val="00EB0DCF"/>
    <w:rsid w:val="00EB20E4"/>
    <w:rsid w:val="00EC17DC"/>
    <w:rsid w:val="00ED567C"/>
    <w:rsid w:val="00EF3B58"/>
    <w:rsid w:val="00F04475"/>
    <w:rsid w:val="00F06F9D"/>
    <w:rsid w:val="00F1217D"/>
    <w:rsid w:val="00F12AAB"/>
    <w:rsid w:val="00F34590"/>
    <w:rsid w:val="00F42F1D"/>
    <w:rsid w:val="00F47E49"/>
    <w:rsid w:val="00F55EAA"/>
    <w:rsid w:val="00F84C8F"/>
    <w:rsid w:val="00F95BE9"/>
    <w:rsid w:val="00F97077"/>
    <w:rsid w:val="00FD0D64"/>
    <w:rsid w:val="00FE01E2"/>
    <w:rsid w:val="00FF1D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CDA7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attere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attere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aratteredellanota">
    <w:name w:val="Carattere della nota"/>
    <w:rsid w:val="004B474A"/>
    <w:rPr>
      <w:vertAlign w:val="superscript"/>
    </w:rPr>
  </w:style>
  <w:style w:type="paragraph" w:customStyle="1" w:styleId="Paragrafoelenco1">
    <w:name w:val="Paragrafo elenco1"/>
    <w:basedOn w:val="Normale"/>
    <w:rsid w:val="004B474A"/>
    <w:pPr>
      <w:spacing w:after="160" w:line="256" w:lineRule="auto"/>
      <w:ind w:left="720"/>
    </w:pPr>
    <w:rPr>
      <w:rFonts w:ascii="Calibri" w:eastAsia="Calibri" w:hAnsi="Calibri" w:cs="font42"/>
      <w:kern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attere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attere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aratteredellanota">
    <w:name w:val="Carattere della nota"/>
    <w:rsid w:val="004B474A"/>
    <w:rPr>
      <w:vertAlign w:val="superscript"/>
    </w:rPr>
  </w:style>
  <w:style w:type="paragraph" w:customStyle="1" w:styleId="Paragrafoelenco1">
    <w:name w:val="Paragrafo elenco1"/>
    <w:basedOn w:val="Normale"/>
    <w:rsid w:val="004B474A"/>
    <w:pPr>
      <w:spacing w:after="160" w:line="256" w:lineRule="auto"/>
      <w:ind w:left="720"/>
    </w:pPr>
    <w:rPr>
      <w:rFonts w:ascii="Calibri" w:eastAsia="Calibri" w:hAnsi="Calibri" w:cs="font42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rezione@galmetropoliest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446588408DD4F10BE38333CD61BD2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AC387A-4C9B-469E-8BA1-1EF5875EE154}"/>
      </w:docPartPr>
      <w:docPartBody>
        <w:p w:rsidR="002E5BB0" w:rsidRDefault="00D1209A" w:rsidP="00D1209A">
          <w:pPr>
            <w:pStyle w:val="E446588408DD4F10BE38333CD61BD2D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font42">
    <w:altName w:val="Times New Roman"/>
    <w:charset w:val="00"/>
    <w:family w:val="auto"/>
    <w:pitch w:val="variable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Futura">
    <w:panose1 w:val="020B0602020204020303"/>
    <w:charset w:val="00"/>
    <w:family w:val="auto"/>
    <w:pitch w:val="variable"/>
    <w:sig w:usb0="80000067" w:usb1="00000000" w:usb2="00000000" w:usb3="00000000" w:csb0="000001FB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D1209A"/>
    <w:rsid w:val="00083211"/>
    <w:rsid w:val="000D7327"/>
    <w:rsid w:val="002E5BB0"/>
    <w:rsid w:val="002E7A51"/>
    <w:rsid w:val="003557D2"/>
    <w:rsid w:val="003F791D"/>
    <w:rsid w:val="004A2E25"/>
    <w:rsid w:val="00551098"/>
    <w:rsid w:val="00584C44"/>
    <w:rsid w:val="006531A2"/>
    <w:rsid w:val="00810E34"/>
    <w:rsid w:val="009B55B9"/>
    <w:rsid w:val="00A757EC"/>
    <w:rsid w:val="00B708B5"/>
    <w:rsid w:val="00C2617E"/>
    <w:rsid w:val="00D1209A"/>
    <w:rsid w:val="00D214BF"/>
    <w:rsid w:val="00E74692"/>
    <w:rsid w:val="00EF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5BB0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446588408DD4F10BE38333CD61BD2DB">
    <w:name w:val="E446588408DD4F10BE38333CD61BD2DB"/>
    <w:rsid w:val="00D1209A"/>
  </w:style>
  <w:style w:type="paragraph" w:customStyle="1" w:styleId="CA02942BF84B4D7C83CC241531422499">
    <w:name w:val="CA02942BF84B4D7C83CC241531422499"/>
    <w:rsid w:val="00D1209A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425</Words>
  <Characters>2427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B) Elenco requisiti accademici e professionali</vt:lpstr>
    </vt:vector>
  </TitlesOfParts>
  <Company/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B) Elenco requisiti accademici e professionali</dc:title>
  <dc:creator>RO SA</dc:creator>
  <cp:lastModifiedBy>Gal Lara</cp:lastModifiedBy>
  <cp:revision>29</cp:revision>
  <cp:lastPrinted>2011-05-27T00:25:00Z</cp:lastPrinted>
  <dcterms:created xsi:type="dcterms:W3CDTF">2018-12-06T14:51:00Z</dcterms:created>
  <dcterms:modified xsi:type="dcterms:W3CDTF">2019-03-04T10:50:00Z</dcterms:modified>
</cp:coreProperties>
</file>